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621D85" w14:textId="6891F2EE" w:rsidR="00AF734D" w:rsidRPr="00E6616A" w:rsidRDefault="00AF734D" w:rsidP="006A5ACB">
      <w:pPr>
        <w:suppressAutoHyphens/>
        <w:ind w:firstLine="0"/>
        <w:rPr>
          <w:color w:val="000000" w:themeColor="text1"/>
          <w:szCs w:val="24"/>
        </w:rPr>
      </w:pPr>
      <w:bookmarkStart w:id="0" w:name="_Hlk19881589"/>
    </w:p>
    <w:p w14:paraId="121338E2" w14:textId="77777777" w:rsidR="00AF734D" w:rsidRPr="00E6616A" w:rsidRDefault="00AF734D" w:rsidP="00887DC8">
      <w:pPr>
        <w:pStyle w:val="Nagwek3"/>
        <w:tabs>
          <w:tab w:val="left" w:pos="0"/>
        </w:tabs>
        <w:suppressAutoHyphens/>
        <w:spacing w:before="3600"/>
        <w:jc w:val="center"/>
        <w:rPr>
          <w:color w:val="000000" w:themeColor="text1"/>
          <w:szCs w:val="24"/>
        </w:rPr>
      </w:pPr>
    </w:p>
    <w:p w14:paraId="789AC959" w14:textId="77777777" w:rsidR="00AF734D" w:rsidRPr="00E6616A" w:rsidRDefault="00AF734D" w:rsidP="00E20318">
      <w:pPr>
        <w:ind w:left="-170"/>
        <w:jc w:val="center"/>
        <w:rPr>
          <w:b/>
          <w:bCs/>
          <w:color w:val="000000" w:themeColor="text1"/>
          <w:sz w:val="28"/>
          <w:szCs w:val="28"/>
        </w:rPr>
      </w:pPr>
      <w:r w:rsidRPr="00E6616A">
        <w:rPr>
          <w:b/>
          <w:bCs/>
          <w:color w:val="000000" w:themeColor="text1"/>
          <w:sz w:val="96"/>
          <w:szCs w:val="96"/>
        </w:rPr>
        <w:t>STATUT</w:t>
      </w:r>
      <w:r w:rsidRPr="00E6616A">
        <w:rPr>
          <w:b/>
          <w:bCs/>
          <w:color w:val="000000" w:themeColor="text1"/>
          <w:sz w:val="96"/>
          <w:szCs w:val="96"/>
        </w:rPr>
        <w:br/>
      </w:r>
    </w:p>
    <w:p w14:paraId="652B431B" w14:textId="77777777" w:rsidR="00AF734D" w:rsidRPr="00E6616A" w:rsidRDefault="00AF734D">
      <w:pPr>
        <w:suppressAutoHyphens/>
        <w:jc w:val="center"/>
        <w:rPr>
          <w:b/>
          <w:color w:val="000000" w:themeColor="text1"/>
          <w:sz w:val="28"/>
          <w:szCs w:val="28"/>
        </w:rPr>
      </w:pPr>
      <w:r w:rsidRPr="00E6616A">
        <w:rPr>
          <w:b/>
          <w:color w:val="000000" w:themeColor="text1"/>
          <w:sz w:val="44"/>
          <w:szCs w:val="44"/>
        </w:rPr>
        <w:t>III</w:t>
      </w:r>
      <w:r w:rsidRPr="00E6616A">
        <w:rPr>
          <w:color w:val="000000" w:themeColor="text1"/>
          <w:sz w:val="44"/>
          <w:szCs w:val="44"/>
        </w:rPr>
        <w:t xml:space="preserve"> </w:t>
      </w:r>
      <w:r w:rsidRPr="00E6616A">
        <w:rPr>
          <w:b/>
          <w:color w:val="000000" w:themeColor="text1"/>
          <w:sz w:val="44"/>
          <w:szCs w:val="44"/>
        </w:rPr>
        <w:t>LICEUM</w:t>
      </w:r>
      <w:r w:rsidRPr="00E6616A">
        <w:rPr>
          <w:color w:val="000000" w:themeColor="text1"/>
          <w:sz w:val="44"/>
          <w:szCs w:val="44"/>
        </w:rPr>
        <w:t xml:space="preserve"> </w:t>
      </w:r>
      <w:r w:rsidRPr="00E6616A">
        <w:rPr>
          <w:b/>
          <w:color w:val="000000" w:themeColor="text1"/>
          <w:sz w:val="44"/>
          <w:szCs w:val="44"/>
        </w:rPr>
        <w:t>OGÓLNOKSZTAŁCĄCEGO</w:t>
      </w:r>
      <w:r w:rsidRPr="00E6616A">
        <w:rPr>
          <w:b/>
          <w:color w:val="000000" w:themeColor="text1"/>
          <w:sz w:val="44"/>
          <w:szCs w:val="44"/>
        </w:rPr>
        <w:br/>
      </w:r>
      <w:r w:rsidRPr="00E6616A">
        <w:rPr>
          <w:b/>
          <w:i/>
          <w:color w:val="000000" w:themeColor="text1"/>
          <w:sz w:val="44"/>
          <w:szCs w:val="44"/>
        </w:rPr>
        <w:t>imienia Juliusza Słowackiego</w:t>
      </w:r>
      <w:r w:rsidRPr="00E6616A">
        <w:rPr>
          <w:b/>
          <w:i/>
          <w:color w:val="000000" w:themeColor="text1"/>
          <w:sz w:val="44"/>
          <w:szCs w:val="44"/>
        </w:rPr>
        <w:br/>
      </w:r>
    </w:p>
    <w:p w14:paraId="47BA52AD" w14:textId="77777777" w:rsidR="00AF734D" w:rsidRPr="00E6616A" w:rsidRDefault="00AF734D">
      <w:pPr>
        <w:suppressAutoHyphens/>
        <w:jc w:val="center"/>
        <w:rPr>
          <w:b/>
          <w:color w:val="000000" w:themeColor="text1"/>
          <w:sz w:val="44"/>
          <w:szCs w:val="44"/>
        </w:rPr>
      </w:pPr>
      <w:r w:rsidRPr="00E6616A">
        <w:rPr>
          <w:b/>
          <w:color w:val="000000" w:themeColor="text1"/>
          <w:sz w:val="44"/>
          <w:szCs w:val="44"/>
        </w:rPr>
        <w:t>w Piotrkowie Trybunalskim</w:t>
      </w:r>
    </w:p>
    <w:p w14:paraId="520297F4" w14:textId="2B11B2FA" w:rsidR="006A5ACB" w:rsidRPr="00E6616A" w:rsidRDefault="006A5ACB">
      <w:pPr>
        <w:rPr>
          <w:b/>
          <w:color w:val="000000" w:themeColor="text1"/>
          <w:sz w:val="24"/>
          <w:szCs w:val="24"/>
        </w:rPr>
      </w:pPr>
      <w:r w:rsidRPr="00E6616A">
        <w:rPr>
          <w:b/>
          <w:color w:val="000000" w:themeColor="text1"/>
          <w:sz w:val="24"/>
          <w:szCs w:val="24"/>
        </w:rPr>
        <w:br w:type="page"/>
      </w:r>
    </w:p>
    <w:p w14:paraId="57BCE162" w14:textId="77777777" w:rsidR="007A70A5" w:rsidRPr="00E6616A" w:rsidRDefault="007A70A5" w:rsidP="0020272C">
      <w:pPr>
        <w:pStyle w:val="Nagwek1"/>
        <w:tabs>
          <w:tab w:val="left" w:pos="0"/>
        </w:tabs>
        <w:suppressAutoHyphens/>
        <w:spacing w:before="0"/>
        <w:ind w:right="0"/>
        <w:jc w:val="center"/>
        <w:rPr>
          <w:bCs/>
          <w:color w:val="000000" w:themeColor="text1"/>
          <w:szCs w:val="24"/>
        </w:rPr>
      </w:pPr>
      <w:r w:rsidRPr="00E6616A">
        <w:rPr>
          <w:b w:val="0"/>
          <w:bCs/>
          <w:color w:val="000000" w:themeColor="text1"/>
          <w:szCs w:val="24"/>
        </w:rPr>
        <w:lastRenderedPageBreak/>
        <w:t>Rozdział 1</w:t>
      </w:r>
      <w:r w:rsidRPr="00E6616A">
        <w:rPr>
          <w:color w:val="000000" w:themeColor="text1"/>
          <w:szCs w:val="24"/>
        </w:rPr>
        <w:t xml:space="preserve"> </w:t>
      </w:r>
      <w:r w:rsidRPr="00E6616A">
        <w:rPr>
          <w:color w:val="000000" w:themeColor="text1"/>
          <w:szCs w:val="24"/>
        </w:rPr>
        <w:br/>
        <w:t>Podstawowe informacje o szkole</w:t>
      </w:r>
    </w:p>
    <w:p w14:paraId="411FF4BA" w14:textId="77777777" w:rsidR="00AF734D" w:rsidRPr="00E6616A" w:rsidRDefault="00AF734D" w:rsidP="00887DC8">
      <w:pPr>
        <w:pStyle w:val="Tekstpodstawowy21"/>
        <w:suppressAutoHyphens/>
        <w:spacing w:after="120"/>
        <w:rPr>
          <w:color w:val="000000" w:themeColor="text1"/>
          <w:szCs w:val="24"/>
        </w:rPr>
      </w:pPr>
      <w:bookmarkStart w:id="1" w:name="_Hlk22190332"/>
      <w:r w:rsidRPr="00E6616A">
        <w:rPr>
          <w:b/>
          <w:bCs/>
          <w:color w:val="000000" w:themeColor="text1"/>
          <w:szCs w:val="24"/>
        </w:rPr>
        <w:t>§ 1</w:t>
      </w:r>
      <w:r w:rsidR="007A70A5" w:rsidRPr="00E6616A">
        <w:rPr>
          <w:b/>
          <w:bCs/>
          <w:color w:val="000000" w:themeColor="text1"/>
          <w:szCs w:val="24"/>
        </w:rPr>
        <w:t xml:space="preserve">. </w:t>
      </w:r>
      <w:bookmarkEnd w:id="1"/>
      <w:r w:rsidRPr="00E6616A">
        <w:rPr>
          <w:color w:val="000000" w:themeColor="text1"/>
          <w:szCs w:val="24"/>
        </w:rPr>
        <w:t xml:space="preserve">Szkoła używa nazwy: </w:t>
      </w:r>
      <w:bookmarkStart w:id="2" w:name="_Hlk22190261"/>
    </w:p>
    <w:p w14:paraId="01FC6CA0" w14:textId="77777777" w:rsidR="00AF734D" w:rsidRPr="00E6616A" w:rsidRDefault="00AF734D" w:rsidP="0055140E">
      <w:pPr>
        <w:pStyle w:val="Tekstpodstawowy21"/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III Liceum Ogólnokształcące imienia Juliusza Słowackiego w Piotrkowie Trybunalskim</w:t>
      </w:r>
      <w:bookmarkEnd w:id="2"/>
      <w:r w:rsidRPr="00E6616A">
        <w:rPr>
          <w:color w:val="000000" w:themeColor="text1"/>
          <w:szCs w:val="24"/>
        </w:rPr>
        <w:t>, al. Armii Krajowej 17.</w:t>
      </w:r>
    </w:p>
    <w:p w14:paraId="661D611F" w14:textId="77777777" w:rsidR="00AF734D" w:rsidRPr="00E6616A" w:rsidRDefault="00AF734D" w:rsidP="0055140E">
      <w:pPr>
        <w:pStyle w:val="Tekstpodstawowy21"/>
        <w:suppressAutoHyphens/>
        <w:rPr>
          <w:color w:val="000000" w:themeColor="text1"/>
          <w:szCs w:val="24"/>
        </w:rPr>
      </w:pPr>
      <w:bookmarkStart w:id="3" w:name="_Hlk22190366"/>
      <w:r w:rsidRPr="00E6616A">
        <w:rPr>
          <w:b/>
          <w:bCs/>
          <w:color w:val="000000" w:themeColor="text1"/>
          <w:szCs w:val="24"/>
        </w:rPr>
        <w:t>§ 1a</w:t>
      </w:r>
      <w:r w:rsidR="007A70A5" w:rsidRPr="00E6616A">
        <w:rPr>
          <w:b/>
          <w:bCs/>
          <w:color w:val="000000" w:themeColor="text1"/>
          <w:szCs w:val="24"/>
        </w:rPr>
        <w:t xml:space="preserve">. </w:t>
      </w:r>
      <w:r w:rsidRPr="00E6616A">
        <w:rPr>
          <w:color w:val="000000" w:themeColor="text1"/>
          <w:szCs w:val="24"/>
        </w:rPr>
        <w:t>Ilekroć w niniejszym statucie jest mowa o:</w:t>
      </w:r>
    </w:p>
    <w:p w14:paraId="1023C6D2" w14:textId="77777777" w:rsidR="00AF734D" w:rsidRPr="00E6616A" w:rsidRDefault="00AF734D" w:rsidP="006D30F7">
      <w:pPr>
        <w:pStyle w:val="Tekstpodstawowy21"/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1)</w:t>
      </w:r>
      <w:r w:rsidRPr="00E6616A">
        <w:rPr>
          <w:color w:val="000000" w:themeColor="text1"/>
          <w:szCs w:val="24"/>
        </w:rPr>
        <w:tab/>
        <w:t>Szkole, jednostce – rozumie się przez to III Liceum Ogólnokształcące im. Juliusza Słowackiego w Piotrkowie Trybunalskim;</w:t>
      </w:r>
    </w:p>
    <w:p w14:paraId="478F10A0" w14:textId="77777777" w:rsidR="00AF734D" w:rsidRPr="00E6616A" w:rsidRDefault="00AF734D" w:rsidP="006D30F7">
      <w:pPr>
        <w:pStyle w:val="Tekstpodstawowy21"/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2)</w:t>
      </w:r>
      <w:r w:rsidRPr="00E6616A">
        <w:rPr>
          <w:color w:val="000000" w:themeColor="text1"/>
          <w:szCs w:val="24"/>
        </w:rPr>
        <w:tab/>
        <w:t>Dyrektorze Szkoły – rozumie się przez to Dyrektora III Liceum Ogólnokształcącego im. Juliusza Słowackiego w Piotrkowie Trybunalskim;</w:t>
      </w:r>
    </w:p>
    <w:p w14:paraId="567D95A7" w14:textId="77777777" w:rsidR="00AF734D" w:rsidRPr="00E6616A" w:rsidRDefault="00AF734D" w:rsidP="006D30F7">
      <w:pPr>
        <w:pStyle w:val="Tekstpodstawowy21"/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3)</w:t>
      </w:r>
      <w:r w:rsidRPr="00E6616A">
        <w:rPr>
          <w:color w:val="000000" w:themeColor="text1"/>
          <w:szCs w:val="24"/>
        </w:rPr>
        <w:tab/>
        <w:t>uczniach – rozumie się przez to młodzież uczącą się w III Liceum Ogólnokształcącym</w:t>
      </w:r>
      <w:r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  <w:szCs w:val="24"/>
        </w:rPr>
        <w:t>im. Juliusza Słowackiego w Piotrkowie Trybunalskim;</w:t>
      </w:r>
    </w:p>
    <w:p w14:paraId="2AE3051B" w14:textId="760F9F8A" w:rsidR="00AF734D" w:rsidRPr="00E6616A" w:rsidRDefault="00AF734D" w:rsidP="006D30F7">
      <w:pPr>
        <w:pStyle w:val="Tekstpodstawowy21"/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4)</w:t>
      </w:r>
      <w:r w:rsidRPr="00E6616A">
        <w:rPr>
          <w:color w:val="000000" w:themeColor="text1"/>
          <w:szCs w:val="24"/>
        </w:rPr>
        <w:tab/>
        <w:t xml:space="preserve">rodzicach – </w:t>
      </w:r>
      <w:r w:rsidR="00FE199A" w:rsidRPr="00E6616A">
        <w:rPr>
          <w:color w:val="000000" w:themeColor="text1"/>
          <w:szCs w:val="24"/>
        </w:rPr>
        <w:t xml:space="preserve">rozumie się przez to </w:t>
      </w:r>
      <w:r w:rsidRPr="00E6616A">
        <w:rPr>
          <w:color w:val="000000" w:themeColor="text1"/>
          <w:szCs w:val="24"/>
        </w:rPr>
        <w:t>rodziców oraz prawnych opiekunów dziecka, a także osoby (podmioty) sprawujące pieczę zastępczą nad dzieckiem</w:t>
      </w:r>
      <w:r w:rsidR="001327F7" w:rsidRPr="00E6616A">
        <w:rPr>
          <w:color w:val="000000" w:themeColor="text1"/>
          <w:szCs w:val="24"/>
        </w:rPr>
        <w:t>,</w:t>
      </w:r>
      <w:r w:rsidR="00A9562E" w:rsidRPr="00E6616A">
        <w:rPr>
          <w:color w:val="000000" w:themeColor="text1"/>
          <w:szCs w:val="24"/>
        </w:rPr>
        <w:t xml:space="preserve"> </w:t>
      </w:r>
      <w:r w:rsidRPr="00E6616A">
        <w:rPr>
          <w:color w:val="000000" w:themeColor="text1"/>
          <w:szCs w:val="24"/>
        </w:rPr>
        <w:t>a w przypadku uczniów z</w:t>
      </w:r>
      <w:r w:rsidR="007A70A5" w:rsidRPr="00E6616A">
        <w:rPr>
          <w:color w:val="000000" w:themeColor="text1"/>
          <w:szCs w:val="24"/>
        </w:rPr>
        <w:t> </w:t>
      </w:r>
      <w:r w:rsidRPr="00E6616A">
        <w:rPr>
          <w:color w:val="000000" w:themeColor="text1"/>
          <w:szCs w:val="24"/>
        </w:rPr>
        <w:t>doświadczeniem migracyjnym w związku z wojną na Ukrainie, także osoby sprawujące nad nimi opiekę;</w:t>
      </w:r>
    </w:p>
    <w:p w14:paraId="6247A3B0" w14:textId="4DEE2EBC" w:rsidR="00AF734D" w:rsidRPr="00E6616A" w:rsidRDefault="00AF734D" w:rsidP="006D30F7">
      <w:pPr>
        <w:pStyle w:val="Tekstpodstawowy21"/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5)</w:t>
      </w:r>
      <w:r w:rsidRPr="00E6616A">
        <w:rPr>
          <w:color w:val="000000" w:themeColor="text1"/>
          <w:szCs w:val="24"/>
        </w:rPr>
        <w:tab/>
        <w:t xml:space="preserve">nauczycielach – </w:t>
      </w:r>
      <w:r w:rsidR="00FE199A" w:rsidRPr="00E6616A">
        <w:rPr>
          <w:color w:val="000000" w:themeColor="text1"/>
          <w:szCs w:val="24"/>
        </w:rPr>
        <w:t xml:space="preserve">rozumie się przez to </w:t>
      </w:r>
      <w:r w:rsidRPr="00E6616A">
        <w:rPr>
          <w:color w:val="000000" w:themeColor="text1"/>
          <w:szCs w:val="24"/>
        </w:rPr>
        <w:t>każdego pracownika pedagogicznego w III Liceum Ogólnokształcącym im. Juliusza Słowackiego w Piotrkowie Trybunalskim.</w:t>
      </w:r>
    </w:p>
    <w:bookmarkEnd w:id="3"/>
    <w:p w14:paraId="715F90B1" w14:textId="77777777" w:rsidR="00AF734D" w:rsidRPr="00E6616A" w:rsidRDefault="00AF734D" w:rsidP="00601AEC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A9562E" w:rsidRPr="00E6616A">
        <w:rPr>
          <w:color w:val="000000" w:themeColor="text1"/>
          <w:sz w:val="24"/>
          <w:szCs w:val="24"/>
        </w:rPr>
        <w:t>1.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 </w:t>
      </w:r>
      <w:bookmarkStart w:id="4" w:name="_Hlk22190415"/>
      <w:r w:rsidRPr="00E6616A">
        <w:rPr>
          <w:color w:val="000000" w:themeColor="text1"/>
          <w:sz w:val="24"/>
          <w:szCs w:val="24"/>
        </w:rPr>
        <w:t>Organem prowadzącym szkołę jest Miasto Piotrków Trybunalski, z siedzibą: Pasaż Karola Rudowskiego 10, 97- 300 Piotrków Trybunalski.</w:t>
      </w:r>
    </w:p>
    <w:p w14:paraId="7A3EDCDE" w14:textId="77777777" w:rsidR="00AF734D" w:rsidRPr="00E6616A" w:rsidRDefault="00AF734D">
      <w:pPr>
        <w:numPr>
          <w:ilvl w:val="0"/>
          <w:numId w:val="44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5" w:name="_Hlk22190468"/>
      <w:bookmarkEnd w:id="4"/>
      <w:r w:rsidRPr="00E6616A">
        <w:rPr>
          <w:color w:val="000000" w:themeColor="text1"/>
          <w:sz w:val="24"/>
          <w:szCs w:val="24"/>
        </w:rPr>
        <w:t>Organem sprawującym nadzór pedagogiczny jest Łódzki Kurator Oświaty.</w:t>
      </w:r>
      <w:bookmarkEnd w:id="5"/>
    </w:p>
    <w:p w14:paraId="58AC398B" w14:textId="77777777" w:rsidR="00AF734D" w:rsidRPr="00E6616A" w:rsidRDefault="00AF734D" w:rsidP="008B3344">
      <w:pPr>
        <w:suppressAutoHyphens/>
        <w:rPr>
          <w:color w:val="000000" w:themeColor="text1"/>
          <w:sz w:val="24"/>
          <w:szCs w:val="24"/>
        </w:rPr>
      </w:pPr>
      <w:bookmarkStart w:id="6" w:name="_Hlk22190483"/>
      <w:r w:rsidRPr="00E6616A">
        <w:rPr>
          <w:b/>
          <w:bCs/>
          <w:color w:val="000000" w:themeColor="text1"/>
          <w:sz w:val="24"/>
          <w:szCs w:val="24"/>
        </w:rPr>
        <w:t>§ 3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Start w:id="7" w:name="_Hlk22190551"/>
      <w:bookmarkEnd w:id="6"/>
      <w:r w:rsidRPr="00E6616A">
        <w:rPr>
          <w:color w:val="000000" w:themeColor="text1"/>
          <w:sz w:val="24"/>
          <w:szCs w:val="24"/>
        </w:rPr>
        <w:t>1. III Liceum Ogólnokształcące im. Juliusza Słowackiego w Piotrkowie Trybunalskim jest szkołą publiczną realizującą czteroletni cykl kształcenia na podbudowie ośmioletniej szkoły podstawowej.</w:t>
      </w:r>
    </w:p>
    <w:bookmarkEnd w:id="7"/>
    <w:p w14:paraId="62285DF0" w14:textId="132F63F2" w:rsidR="00AF734D" w:rsidRPr="00E6616A" w:rsidRDefault="00AF734D">
      <w:pPr>
        <w:pStyle w:val="Akapitzlist"/>
        <w:numPr>
          <w:ilvl w:val="0"/>
          <w:numId w:val="10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(uchylon</w:t>
      </w:r>
      <w:r w:rsidR="00B11252" w:rsidRPr="00E6616A">
        <w:rPr>
          <w:color w:val="000000" w:themeColor="text1"/>
          <w:szCs w:val="24"/>
        </w:rPr>
        <w:t>y</w:t>
      </w:r>
      <w:r w:rsidRPr="00E6616A">
        <w:rPr>
          <w:color w:val="000000" w:themeColor="text1"/>
          <w:szCs w:val="24"/>
        </w:rPr>
        <w:t>)</w:t>
      </w:r>
    </w:p>
    <w:p w14:paraId="41A8B53A" w14:textId="77777777" w:rsidR="00AF734D" w:rsidRPr="00E6616A" w:rsidRDefault="00AF734D" w:rsidP="0055140E">
      <w:pPr>
        <w:suppressAutoHyphens/>
        <w:rPr>
          <w:color w:val="000000" w:themeColor="text1"/>
          <w:sz w:val="24"/>
          <w:szCs w:val="24"/>
        </w:rPr>
      </w:pPr>
      <w:bookmarkStart w:id="8" w:name="_Hlk22190621"/>
      <w:r w:rsidRPr="00E6616A">
        <w:rPr>
          <w:b/>
          <w:bCs/>
          <w:color w:val="000000" w:themeColor="text1"/>
          <w:sz w:val="24"/>
          <w:szCs w:val="24"/>
        </w:rPr>
        <w:t>§ 4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Start w:id="9" w:name="_Hlk109132354"/>
      <w:r w:rsidRPr="00E6616A">
        <w:rPr>
          <w:color w:val="000000" w:themeColor="text1"/>
          <w:sz w:val="24"/>
          <w:szCs w:val="24"/>
        </w:rPr>
        <w:t xml:space="preserve">Nauka kończy się świadectwem ukończenia liceum ogólnokształcącego. W szkole przeprowadza się egzamin maturalny, do którego mogą przystąpić uczniowie, którzy ukończyli liceum w danym roku szkolnym oraz absolwenci z ubiegłych lat, celem podwyższenia wcześniej uzyskanych wyników. </w:t>
      </w:r>
    </w:p>
    <w:bookmarkEnd w:id="8"/>
    <w:bookmarkEnd w:id="9"/>
    <w:p w14:paraId="003D4146" w14:textId="77777777" w:rsidR="00AF734D" w:rsidRPr="00E6616A" w:rsidRDefault="00AF734D" w:rsidP="0055140E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5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A9562E" w:rsidRPr="00E6616A">
        <w:rPr>
          <w:color w:val="000000" w:themeColor="text1"/>
          <w:sz w:val="24"/>
          <w:szCs w:val="24"/>
        </w:rPr>
        <w:t>1.</w:t>
      </w:r>
      <w:r w:rsidR="00A9562E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Szkoła prowadzi kształcenie w systemie klasowo – lekcyjnym.</w:t>
      </w:r>
    </w:p>
    <w:p w14:paraId="48FDCDAE" w14:textId="77777777" w:rsidR="00AF734D" w:rsidRPr="00E6616A" w:rsidRDefault="00AF734D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Dopuszcza się nauczanie w grupach międzyoddziałowych.</w:t>
      </w:r>
    </w:p>
    <w:p w14:paraId="4BC86F58" w14:textId="69D13FFF" w:rsidR="00AF734D" w:rsidRPr="00E6616A" w:rsidRDefault="00AF734D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10" w:name="_Hlk22190663"/>
      <w:r w:rsidRPr="00E6616A">
        <w:rPr>
          <w:color w:val="000000" w:themeColor="text1"/>
          <w:sz w:val="24"/>
          <w:szCs w:val="24"/>
        </w:rPr>
        <w:t xml:space="preserve">Wszyscy uczniowie realizują treści ujęte w podstawie programowej kształcenia ogólnego, obowiązującej w szkołach ponadpodstawowych </w:t>
      </w:r>
      <w:r w:rsidR="00FF5C73" w:rsidRPr="00E6616A">
        <w:rPr>
          <w:color w:val="000000" w:themeColor="text1"/>
          <w:sz w:val="24"/>
          <w:szCs w:val="24"/>
        </w:rPr>
        <w:t>zgodnie z ramowym planem nauczania i szkolnym zestawem programów nauczania</w:t>
      </w:r>
      <w:r w:rsidRPr="00E6616A">
        <w:rPr>
          <w:color w:val="000000" w:themeColor="text1"/>
          <w:sz w:val="24"/>
          <w:szCs w:val="24"/>
        </w:rPr>
        <w:t xml:space="preserve">. </w:t>
      </w:r>
    </w:p>
    <w:bookmarkEnd w:id="10"/>
    <w:p w14:paraId="636450BE" w14:textId="004F70E6" w:rsidR="00AF734D" w:rsidRPr="00E6616A" w:rsidRDefault="00FF5C73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W szkole uczniowie realizują obowiązkowe zajęcia edukacyjne w zakresie podstawowym oraz zgodnie z organizacją kształcenia w oddziale, przedmioty w zakresie rozszerzonym</w:t>
      </w:r>
      <w:r w:rsidR="00AF734D" w:rsidRPr="00E6616A">
        <w:rPr>
          <w:color w:val="000000" w:themeColor="text1"/>
          <w:sz w:val="24"/>
          <w:szCs w:val="24"/>
        </w:rPr>
        <w:t>.</w:t>
      </w:r>
    </w:p>
    <w:p w14:paraId="1A7A77B2" w14:textId="6566AD5F" w:rsidR="00AF734D" w:rsidRPr="00E6616A" w:rsidRDefault="00FF5C73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Organizację kształcenia w zakresie rozszerzonym, w tym wykaz przedmiotów realizowanych w tym zakresie w poszczególnych oddziałach, ustala się zgodnie z przepisami dotyczącymi ramowych planów nauczania oraz arkuszem organizacji szkoły</w:t>
      </w:r>
      <w:r w:rsidR="00AF734D" w:rsidRPr="00E6616A">
        <w:rPr>
          <w:color w:val="000000" w:themeColor="text1"/>
          <w:sz w:val="24"/>
          <w:szCs w:val="24"/>
        </w:rPr>
        <w:t>.</w:t>
      </w:r>
    </w:p>
    <w:p w14:paraId="674EA601" w14:textId="77777777" w:rsidR="00AF734D" w:rsidRPr="00E6616A" w:rsidRDefault="00AF734D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11" w:name="_Hlk109132614"/>
      <w:r w:rsidRPr="00E6616A">
        <w:rPr>
          <w:color w:val="000000" w:themeColor="text1"/>
          <w:sz w:val="24"/>
          <w:szCs w:val="24"/>
        </w:rPr>
        <w:t>W szkole organizowane jest kształcenie osób niebędących obywatelami polskimi oraz osób będących obywatelami polskimi, które pobierały naukę w szkołach funkcjonujących w systemach oświaty innych państw.</w:t>
      </w:r>
    </w:p>
    <w:p w14:paraId="4F4352FF" w14:textId="57418E30" w:rsidR="00AF734D" w:rsidRPr="00E6616A" w:rsidRDefault="000C6F6A">
      <w:pPr>
        <w:numPr>
          <w:ilvl w:val="0"/>
          <w:numId w:val="20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 szkole może być organizowany oddział przygotowawczy na zasadach określonych w przepisach prawa oświatowego</w:t>
      </w:r>
      <w:r w:rsidR="00AF734D" w:rsidRPr="00E6616A">
        <w:rPr>
          <w:color w:val="000000" w:themeColor="text1"/>
          <w:sz w:val="24"/>
          <w:szCs w:val="24"/>
        </w:rPr>
        <w:t>.</w:t>
      </w:r>
    </w:p>
    <w:bookmarkEnd w:id="11"/>
    <w:p w14:paraId="64D3EA49" w14:textId="77777777" w:rsidR="00AF734D" w:rsidRPr="00E6616A" w:rsidRDefault="00AF734D" w:rsidP="0055140E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6</w:t>
      </w:r>
      <w:r w:rsidR="00601AEC" w:rsidRPr="00E6616A">
        <w:rPr>
          <w:b/>
          <w:bCs/>
          <w:color w:val="000000" w:themeColor="text1"/>
          <w:sz w:val="24"/>
          <w:szCs w:val="24"/>
        </w:rPr>
        <w:t>.</w:t>
      </w:r>
      <w:r w:rsidR="00C25EA2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W szkole jest zorganizowana biblioteka </w:t>
      </w:r>
    </w:p>
    <w:p w14:paraId="30CFD0B5" w14:textId="77777777" w:rsidR="00AF734D" w:rsidRPr="00E6616A" w:rsidRDefault="00AF734D" w:rsidP="00244564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7</w:t>
      </w:r>
      <w:r w:rsidR="00C25EA2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Szkoła może prowadzić stołówkę dla uczniów i personelu.</w:t>
      </w:r>
    </w:p>
    <w:p w14:paraId="2F866F98" w14:textId="77777777" w:rsidR="00AF734D" w:rsidRPr="00E6616A" w:rsidRDefault="00601AEC" w:rsidP="000C6F6A">
      <w:pPr>
        <w:suppressAutoHyphens/>
        <w:spacing w:before="360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E6616A">
        <w:rPr>
          <w:bCs/>
          <w:color w:val="000000" w:themeColor="text1"/>
          <w:sz w:val="24"/>
          <w:szCs w:val="24"/>
        </w:rPr>
        <w:t>Rozdział 2</w:t>
      </w:r>
      <w:r w:rsidRPr="00E6616A">
        <w:rPr>
          <w:b/>
          <w:color w:val="000000" w:themeColor="text1"/>
          <w:sz w:val="24"/>
          <w:szCs w:val="24"/>
        </w:rPr>
        <w:t xml:space="preserve"> </w:t>
      </w:r>
      <w:r w:rsidRPr="00E6616A">
        <w:rPr>
          <w:b/>
          <w:color w:val="000000" w:themeColor="text1"/>
          <w:sz w:val="24"/>
          <w:szCs w:val="24"/>
        </w:rPr>
        <w:br/>
      </w:r>
      <w:r w:rsidR="00AF734D" w:rsidRPr="00E6616A">
        <w:rPr>
          <w:b/>
          <w:color w:val="000000" w:themeColor="text1"/>
          <w:sz w:val="24"/>
          <w:szCs w:val="24"/>
        </w:rPr>
        <w:t>Cele i zadania szkoły</w:t>
      </w:r>
    </w:p>
    <w:p w14:paraId="5373EAC4" w14:textId="77777777" w:rsidR="00AF734D" w:rsidRPr="00E6616A" w:rsidRDefault="00AF734D" w:rsidP="00887DC8">
      <w:pPr>
        <w:suppressAutoHyphens/>
        <w:spacing w:after="120"/>
        <w:rPr>
          <w:color w:val="000000" w:themeColor="text1"/>
          <w:sz w:val="24"/>
          <w:szCs w:val="24"/>
        </w:rPr>
      </w:pPr>
      <w:bookmarkStart w:id="12" w:name="_Hlk22190674"/>
      <w:r w:rsidRPr="00E6616A">
        <w:rPr>
          <w:b/>
          <w:bCs/>
          <w:color w:val="000000" w:themeColor="text1"/>
          <w:sz w:val="24"/>
          <w:szCs w:val="24"/>
        </w:rPr>
        <w:t>§ 8</w:t>
      </w:r>
      <w:r w:rsidR="000C6F6A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End w:id="12"/>
      <w:r w:rsidRPr="00E6616A">
        <w:rPr>
          <w:color w:val="000000" w:themeColor="text1"/>
          <w:sz w:val="24"/>
          <w:szCs w:val="24"/>
        </w:rPr>
        <w:t>1.</w:t>
      </w:r>
      <w:r w:rsidR="000C6F6A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Szkoła realizuje cele i zadania wynikające z przepisów prawa, a w szczególności: Ustawy Prawo oświatowe, uwzględniając treści zawarte w Programie wychowawczo- profilaktycznym Szkoły dostosowanym do potrzeb rozwojowych ucznia oraz potrzeb danego środowiska, a w szczególności:</w:t>
      </w:r>
    </w:p>
    <w:p w14:paraId="21024529" w14:textId="36F8F2D0" w:rsidR="00AF734D" w:rsidRPr="00E6616A" w:rsidRDefault="00AF734D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dostosowanie treści, metod i organizacji nauczania do możliwości psychofizycznych uczniów, </w:t>
      </w:r>
      <w:r w:rsidR="000C6F6A" w:rsidRPr="00E6616A">
        <w:rPr>
          <w:color w:val="000000" w:themeColor="text1"/>
          <w:szCs w:val="24"/>
        </w:rPr>
        <w:t>oraz organizowanie i udzielanie pomocy psychologiczno-pedagogicznej</w:t>
      </w:r>
      <w:r w:rsidRPr="00E6616A">
        <w:rPr>
          <w:color w:val="000000" w:themeColor="text1"/>
          <w:szCs w:val="24"/>
        </w:rPr>
        <w:t>;</w:t>
      </w:r>
    </w:p>
    <w:p w14:paraId="6F23F535" w14:textId="6916B27A" w:rsidR="00AF734D" w:rsidRPr="00E6616A" w:rsidRDefault="000C6F6A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zapewnianie uczniom z niepełnosprawnościami warunków do realizacji kształcenia odpowiednio do ich indywidualnych potrzeb rozwojowych i edukacyjnych oraz możliwości psychofizycznych, w tym organizowanie zajęć rewalidacyjnych, zgodnie </w:t>
      </w:r>
      <w:r w:rsidR="00174C62" w:rsidRPr="00E6616A">
        <w:rPr>
          <w:color w:val="000000" w:themeColor="text1"/>
          <w:szCs w:val="24"/>
        </w:rPr>
        <w:br/>
      </w:r>
      <w:r w:rsidRPr="00E6616A">
        <w:rPr>
          <w:color w:val="000000" w:themeColor="text1"/>
          <w:szCs w:val="24"/>
        </w:rPr>
        <w:t>z odrębnymi przepisami</w:t>
      </w:r>
      <w:r w:rsidR="00AF734D" w:rsidRPr="00E6616A">
        <w:rPr>
          <w:color w:val="000000" w:themeColor="text1"/>
          <w:szCs w:val="24"/>
        </w:rPr>
        <w:t>;</w:t>
      </w:r>
    </w:p>
    <w:p w14:paraId="5182DEC0" w14:textId="31100F2A" w:rsidR="00AF734D" w:rsidRPr="00E6616A" w:rsidRDefault="000C6F6A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tworzenie warunków do rozwijania ich uzdolnień i zainteresowań, w tym umożliwianie realizacji indywidualnego programu lub toku nauki na zasadach określonych w odrębnych przepisach</w:t>
      </w:r>
      <w:r w:rsidR="00AF734D" w:rsidRPr="00E6616A">
        <w:rPr>
          <w:color w:val="000000" w:themeColor="text1"/>
          <w:szCs w:val="24"/>
        </w:rPr>
        <w:t>;</w:t>
      </w:r>
    </w:p>
    <w:p w14:paraId="24A84631" w14:textId="57451323" w:rsidR="00AF734D" w:rsidRPr="00E6616A" w:rsidRDefault="000C6F6A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kształtowanie u uczniów wiedzy, umiejętności i postaw umożliwiających aktywne uczestnictwo w życiu kulturalnym i społecznym, w tym w kulturze i sztuce</w:t>
      </w:r>
      <w:r w:rsidR="00AF734D" w:rsidRPr="00E6616A">
        <w:rPr>
          <w:color w:val="000000" w:themeColor="text1"/>
          <w:szCs w:val="24"/>
        </w:rPr>
        <w:t xml:space="preserve">; </w:t>
      </w:r>
    </w:p>
    <w:p w14:paraId="6699827E" w14:textId="0041EF1E" w:rsidR="00AF734D" w:rsidRPr="00E6616A" w:rsidRDefault="00D10E5C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zapewnienie uczniom </w:t>
      </w:r>
      <w:r w:rsidR="00AF734D" w:rsidRPr="00E6616A">
        <w:rPr>
          <w:color w:val="000000" w:themeColor="text1"/>
          <w:szCs w:val="24"/>
        </w:rPr>
        <w:t xml:space="preserve">bezpiecznych i higienicznych warunków nauki, wychowania </w:t>
      </w:r>
      <w:r w:rsidR="00887DC8" w:rsidRPr="00E6616A">
        <w:rPr>
          <w:color w:val="000000" w:themeColor="text1"/>
          <w:szCs w:val="24"/>
        </w:rPr>
        <w:br/>
      </w:r>
      <w:r w:rsidR="00AF734D" w:rsidRPr="00E6616A">
        <w:rPr>
          <w:color w:val="000000" w:themeColor="text1"/>
          <w:szCs w:val="24"/>
        </w:rPr>
        <w:t>i opieki</w:t>
      </w:r>
      <w:r w:rsidR="00174C62" w:rsidRPr="00E6616A">
        <w:rPr>
          <w:color w:val="000000" w:themeColor="text1"/>
          <w:szCs w:val="24"/>
        </w:rPr>
        <w:t>;</w:t>
      </w:r>
      <w:r w:rsidR="00AF734D" w:rsidRPr="00E6616A">
        <w:rPr>
          <w:color w:val="000000" w:themeColor="text1"/>
          <w:szCs w:val="24"/>
        </w:rPr>
        <w:t xml:space="preserve"> </w:t>
      </w:r>
    </w:p>
    <w:p w14:paraId="2A2FFA8F" w14:textId="5DDF6301" w:rsidR="00AF734D" w:rsidRPr="00E6616A" w:rsidRDefault="00C57D28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zapewnianie pomocy uczniom znajdującym się w trudnej sytuacji materialnej lub życiowej oraz w miarę możliwości, organizowanie odpowiednich form wsparcia</w:t>
      </w:r>
      <w:r w:rsidR="00AF734D" w:rsidRPr="00E6616A">
        <w:rPr>
          <w:color w:val="000000" w:themeColor="text1"/>
          <w:szCs w:val="24"/>
        </w:rPr>
        <w:t>;</w:t>
      </w:r>
    </w:p>
    <w:p w14:paraId="0DAC112D" w14:textId="6C7793C0" w:rsidR="00C25EA2" w:rsidRPr="00E6616A" w:rsidRDefault="00983B7B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kształtowanie u uczniów wiedzy i umiejętności dotyczących zasad zdrowego i</w:t>
      </w:r>
      <w:r w:rsidR="00244564" w:rsidRPr="00E6616A">
        <w:rPr>
          <w:color w:val="000000" w:themeColor="text1"/>
          <w:szCs w:val="24"/>
        </w:rPr>
        <w:t> </w:t>
      </w:r>
      <w:r w:rsidRPr="00E6616A">
        <w:rPr>
          <w:color w:val="000000" w:themeColor="text1"/>
          <w:szCs w:val="24"/>
        </w:rPr>
        <w:t>racjonalnego odżywiania oraz odpowiedzialnego gospodarowania żywnością</w:t>
      </w:r>
      <w:r w:rsidR="00AF734D" w:rsidRPr="00E6616A">
        <w:rPr>
          <w:color w:val="000000" w:themeColor="text1"/>
          <w:szCs w:val="24"/>
        </w:rPr>
        <w:t>;</w:t>
      </w:r>
      <w:bookmarkStart w:id="13" w:name="_Hlk109132674"/>
      <w:r w:rsidR="00C25EA2" w:rsidRPr="00E6616A">
        <w:rPr>
          <w:color w:val="000000" w:themeColor="text1"/>
          <w:szCs w:val="24"/>
        </w:rPr>
        <w:t xml:space="preserve"> </w:t>
      </w:r>
    </w:p>
    <w:p w14:paraId="1D1B9AEE" w14:textId="30CB18C4" w:rsidR="00AF734D" w:rsidRPr="00E6616A" w:rsidRDefault="00AF734D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 xml:space="preserve">organizowanie kształcenia </w:t>
      </w:r>
      <w:r w:rsidR="00DD0066" w:rsidRPr="00E6616A">
        <w:rPr>
          <w:color w:val="000000" w:themeColor="text1"/>
          <w:szCs w:val="24"/>
        </w:rPr>
        <w:t>uczniów przybywających z zagranicy, na zasadach określonych w odrębnych przepisach</w:t>
      </w:r>
      <w:r w:rsidR="00C25EA2" w:rsidRPr="00E6616A">
        <w:rPr>
          <w:color w:val="000000" w:themeColor="text1"/>
          <w:szCs w:val="24"/>
        </w:rPr>
        <w:t>;</w:t>
      </w:r>
    </w:p>
    <w:p w14:paraId="47135D0D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przygotowywanie uczniów do egzaminu maturalnego oraz do podejmowania dalszego kształcenia, zgodnie z ich zainteresowaniami, uzdolnieniami i możliwościami; </w:t>
      </w:r>
    </w:p>
    <w:p w14:paraId="4CE5853A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przygotowywanie uczniów do aktywnego i odpowiedzialnego uczestnictwa w życiu społecznym i obywatelskim, w tym kształtowanie postaw szacunku dla prawa, zasad demokracji, praw człowieka, wolności i odpowiedzialności za dobro wspólne; </w:t>
      </w:r>
    </w:p>
    <w:p w14:paraId="1C34E32E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wspieranie uczniów w rozpoznawaniu własnych zainteresowań, uzdolnień i predyspozycji oraz planowaniu dalszego kształcenia i kariery zawodowej w ramach wewnątrzszkolnego systemu doradztwa zawodowego; </w:t>
      </w:r>
    </w:p>
    <w:p w14:paraId="33FC1EC6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kształtowanie wiedzy, umiejętności i postaw służących ochronie i zachowaniu zdrowia, w tym prowadzenie działań z zakresu edukacji zdrowotnej, zgodnie z odrębnymi przepisami; </w:t>
      </w:r>
    </w:p>
    <w:p w14:paraId="6A355B35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kształtowanie umiejętności bezpiecznego, odpowiedzialnego i krytycznego korzystania z technologii informacyjno-komunikacyjnych, zasobów internetowych i mediów cyfrowych, w tym przeciwdziałanie zagrożeniom związanym z ich niewłaściwym wykorzystaniem; </w:t>
      </w:r>
    </w:p>
    <w:p w14:paraId="1BF8F2D2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podejmowanie działań na rzecz ochrony zdrowia psychicznego uczniów, wzmacniania ich dobrostanu, poczucia bezpieczeństwa i odporności psychicznej oraz rozwijania umiejętności radzenia sobie w sytuacjach trudnych; </w:t>
      </w:r>
    </w:p>
    <w:p w14:paraId="388831B7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rozwijanie kompetencji społecznych uczniów, w szczególności umiejętności komunikowania się, współpracy, rozwiązywania konfliktów, empatii, odpowiedzialności i szacunku dla innych osób; </w:t>
      </w:r>
    </w:p>
    <w:p w14:paraId="5BE801A3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kształtowanie postaw zaangażowania społecznego poprzez tworzenie warunków do podejmowania przez uczniów działalności wolontariackiej i innych działań na rzecz innych osób oraz środowiska lokalnego; </w:t>
      </w:r>
    </w:p>
    <w:p w14:paraId="6E93A0FB" w14:textId="77777777" w:rsidR="00C25EA2" w:rsidRPr="00E6616A" w:rsidRDefault="00C25EA2">
      <w:pPr>
        <w:pStyle w:val="Akapitzlist"/>
        <w:numPr>
          <w:ilvl w:val="0"/>
          <w:numId w:val="75"/>
        </w:numPr>
        <w:tabs>
          <w:tab w:val="left" w:pos="426"/>
        </w:tabs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współpracowanie z rodzicami uczniów, instytucjami, organizacjami i podmiotami środowiska lokalnego w celu wspierania uczniów w ich rozwoju edukacyjnym, społecznym i osobistym oraz realizacji zadań szkoły. </w:t>
      </w:r>
    </w:p>
    <w:bookmarkEnd w:id="13"/>
    <w:p w14:paraId="3093A410" w14:textId="3E88A95F" w:rsidR="00AF734D" w:rsidRPr="00E6616A" w:rsidRDefault="00AF734D">
      <w:pPr>
        <w:pStyle w:val="Akapitzlist"/>
        <w:numPr>
          <w:ilvl w:val="0"/>
          <w:numId w:val="74"/>
        </w:numPr>
        <w:tabs>
          <w:tab w:val="left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Szczegółowe wymagania wobec </w:t>
      </w:r>
      <w:r w:rsidR="00244564" w:rsidRPr="00E6616A">
        <w:rPr>
          <w:color w:val="000000" w:themeColor="text1"/>
          <w:szCs w:val="24"/>
        </w:rPr>
        <w:t>s</w:t>
      </w:r>
      <w:r w:rsidRPr="00E6616A">
        <w:rPr>
          <w:color w:val="000000" w:themeColor="text1"/>
          <w:szCs w:val="24"/>
        </w:rPr>
        <w:t>zkół określa Rozporządzenie Ministra Edukacji Narodowej w sprawie wymagań wobec szkół i placówek.</w:t>
      </w:r>
    </w:p>
    <w:p w14:paraId="2B09BC6D" w14:textId="583E10A4" w:rsidR="00AF734D" w:rsidRPr="00E6616A" w:rsidRDefault="00AD326E">
      <w:pPr>
        <w:pStyle w:val="Akapitzlist"/>
        <w:numPr>
          <w:ilvl w:val="0"/>
          <w:numId w:val="74"/>
        </w:numPr>
        <w:tabs>
          <w:tab w:val="left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bookmarkStart w:id="14" w:name="_Hlk109132692"/>
      <w:r w:rsidRPr="00E6616A">
        <w:rPr>
          <w:color w:val="000000" w:themeColor="text1"/>
          <w:szCs w:val="24"/>
        </w:rPr>
        <w:t>Szkoła, w ramach realizacji swoich zadań, uwzględnia aktualne kierunki realizacji polityki oświatowej państwa</w:t>
      </w:r>
      <w:r w:rsidR="00AF734D" w:rsidRPr="00E6616A">
        <w:rPr>
          <w:color w:val="000000" w:themeColor="text1"/>
          <w:szCs w:val="24"/>
        </w:rPr>
        <w:t>.</w:t>
      </w:r>
    </w:p>
    <w:bookmarkEnd w:id="14"/>
    <w:p w14:paraId="2F8E676F" w14:textId="4D5B0B77" w:rsidR="00AF734D" w:rsidRPr="00E6616A" w:rsidRDefault="00AF734D" w:rsidP="00C25EA2">
      <w:pPr>
        <w:tabs>
          <w:tab w:val="left" w:pos="360"/>
        </w:tabs>
        <w:suppressAutoHyphens/>
        <w:rPr>
          <w:color w:val="000000" w:themeColor="text1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6D30F7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9</w:t>
      </w:r>
      <w:r w:rsidR="00C25EA2" w:rsidRPr="00E6616A">
        <w:rPr>
          <w:b/>
          <w:bCs/>
          <w:color w:val="000000" w:themeColor="text1"/>
          <w:sz w:val="24"/>
          <w:szCs w:val="24"/>
        </w:rPr>
        <w:t>.</w:t>
      </w:r>
      <w:r w:rsidR="00D1164F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Szkoła umożliwia uczniom podtrzymywanie poczucia tożsamości narodowej, etnicznej, językowej i religijnej poprzez:</w:t>
      </w:r>
    </w:p>
    <w:p w14:paraId="0522CBE5" w14:textId="69D9C09F" w:rsidR="00AF734D" w:rsidRPr="00E6616A" w:rsidRDefault="00AD326E">
      <w:pPr>
        <w:pStyle w:val="Tekstpodstawowy21"/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kształtowanie szacunku do języka polskiego, rozwijanie kompetencji językowych uczniów oraz dbałości o poprawność i kulturę wypowiedzi</w:t>
      </w:r>
      <w:r w:rsidR="00AF734D" w:rsidRPr="00E6616A">
        <w:rPr>
          <w:color w:val="000000" w:themeColor="text1"/>
          <w:szCs w:val="24"/>
        </w:rPr>
        <w:t>;</w:t>
      </w:r>
    </w:p>
    <w:p w14:paraId="22F4B702" w14:textId="77777777" w:rsidR="00AF734D" w:rsidRPr="00E6616A" w:rsidRDefault="00AF734D">
      <w:pPr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uczestnictwo uczniów w uroczystościach poświęconych rocznicom ważnych wydarzeń narodowych;</w:t>
      </w:r>
    </w:p>
    <w:p w14:paraId="211D7EA7" w14:textId="37D1BB71" w:rsidR="00AF734D" w:rsidRPr="00E6616A" w:rsidRDefault="00AD326E">
      <w:pPr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kształtowanie szacunku dla miejsc pamięci, dziedzictwa narodowego i kulturowego oraz umożliwianie uczniom udziału w działaniach służących ich ochronie i upamiętnianiu</w:t>
      </w:r>
      <w:r w:rsidR="00AF734D" w:rsidRPr="00E6616A">
        <w:rPr>
          <w:color w:val="000000" w:themeColor="text1"/>
          <w:sz w:val="24"/>
          <w:szCs w:val="24"/>
        </w:rPr>
        <w:t>;</w:t>
      </w:r>
    </w:p>
    <w:p w14:paraId="0390859E" w14:textId="02B4757A" w:rsidR="00AF734D" w:rsidRPr="00E6616A" w:rsidRDefault="00AF734D">
      <w:pPr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podkreślanie na zajęciach edukacyjnych – głównie języka polskiego, historii, godzin z</w:t>
      </w:r>
      <w:r w:rsidR="00B86A3F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wychowawcą – znaczenia symboli narodowych i kształtowanie odpowiedniego stosunku do nich;</w:t>
      </w:r>
    </w:p>
    <w:p w14:paraId="5A62B3AC" w14:textId="062FDC4D" w:rsidR="00AF734D" w:rsidRPr="00E6616A" w:rsidRDefault="00AF734D">
      <w:pPr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poznawanie </w:t>
      </w:r>
      <w:r w:rsidR="00BE3225" w:rsidRPr="00E6616A">
        <w:rPr>
          <w:color w:val="000000" w:themeColor="text1"/>
          <w:sz w:val="24"/>
          <w:szCs w:val="24"/>
        </w:rPr>
        <w:t>historii, tradycji, kultury i dziedzictwa regionu, w szczególności poprzez zajęcia edukacyjne, wycieczki i inne formy działalności krajoznawczej i kulturalnej</w:t>
      </w:r>
      <w:r w:rsidRPr="00E6616A">
        <w:rPr>
          <w:color w:val="000000" w:themeColor="text1"/>
          <w:sz w:val="24"/>
          <w:szCs w:val="24"/>
        </w:rPr>
        <w:t>;</w:t>
      </w:r>
    </w:p>
    <w:p w14:paraId="1793ACF2" w14:textId="3A8126BC" w:rsidR="00AF734D" w:rsidRPr="00E6616A" w:rsidRDefault="00AF734D">
      <w:pPr>
        <w:numPr>
          <w:ilvl w:val="0"/>
          <w:numId w:val="17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organizowanie nauki religii dla uczniów, którzy wyrażą takie życzenie, na zasadach określonych </w:t>
      </w:r>
      <w:r w:rsidR="003A55CA" w:rsidRPr="00E6616A">
        <w:rPr>
          <w:color w:val="000000" w:themeColor="text1"/>
          <w:sz w:val="24"/>
          <w:szCs w:val="24"/>
        </w:rPr>
        <w:t>w odrębnych przepisach</w:t>
      </w:r>
      <w:r w:rsidRPr="00E6616A">
        <w:rPr>
          <w:color w:val="000000" w:themeColor="text1"/>
          <w:sz w:val="24"/>
          <w:szCs w:val="24"/>
        </w:rPr>
        <w:t>.</w:t>
      </w:r>
    </w:p>
    <w:p w14:paraId="175E8321" w14:textId="2363DAD5" w:rsidR="00AF734D" w:rsidRPr="00E6616A" w:rsidRDefault="00AF734D" w:rsidP="00C25EA2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9a</w:t>
      </w:r>
      <w:r w:rsidR="00C25EA2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1.</w:t>
      </w:r>
      <w:r w:rsidR="00C25EA2" w:rsidRPr="00E6616A">
        <w:rPr>
          <w:color w:val="000000" w:themeColor="text1"/>
          <w:sz w:val="24"/>
          <w:szCs w:val="24"/>
        </w:rPr>
        <w:t xml:space="preserve"> </w:t>
      </w:r>
      <w:r w:rsidR="00A36443" w:rsidRPr="00E6616A">
        <w:rPr>
          <w:color w:val="000000" w:themeColor="text1"/>
          <w:sz w:val="24"/>
          <w:szCs w:val="24"/>
        </w:rPr>
        <w:t>(uchylony)</w:t>
      </w:r>
    </w:p>
    <w:p w14:paraId="1FD939D8" w14:textId="77777777" w:rsidR="00AF734D" w:rsidRPr="00E6616A" w:rsidRDefault="00AF734D" w:rsidP="00C25EA2">
      <w:pPr>
        <w:tabs>
          <w:tab w:val="left" w:pos="284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2.</w:t>
      </w:r>
      <w:r w:rsidRPr="00E6616A">
        <w:rPr>
          <w:color w:val="000000" w:themeColor="text1"/>
          <w:sz w:val="24"/>
          <w:szCs w:val="24"/>
        </w:rPr>
        <w:tab/>
        <w:t>Szkoła umożliwia realizację obowiązku nauki określonego w Ustawie Prawo oświatowe i jako szkoła publiczna:</w:t>
      </w:r>
    </w:p>
    <w:p w14:paraId="6B8CD76D" w14:textId="536BCED5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1)</w:t>
      </w:r>
      <w:r w:rsidRPr="00E6616A">
        <w:rPr>
          <w:color w:val="000000" w:themeColor="text1"/>
          <w:sz w:val="24"/>
          <w:szCs w:val="24"/>
        </w:rPr>
        <w:tab/>
        <w:t xml:space="preserve">zapewnia bezpłatne nauczanie w zakresie </w:t>
      </w:r>
      <w:r w:rsidR="00700901" w:rsidRPr="00E6616A">
        <w:rPr>
          <w:color w:val="000000" w:themeColor="text1"/>
          <w:sz w:val="24"/>
          <w:szCs w:val="24"/>
        </w:rPr>
        <w:t>określonym w ramowym planie</w:t>
      </w:r>
      <w:r w:rsidRPr="00E6616A">
        <w:rPr>
          <w:color w:val="000000" w:themeColor="text1"/>
          <w:sz w:val="24"/>
          <w:szCs w:val="24"/>
        </w:rPr>
        <w:t xml:space="preserve"> nauczania;</w:t>
      </w:r>
      <w:r w:rsidR="006A78E3" w:rsidRPr="00E6616A">
        <w:rPr>
          <w:color w:val="000000" w:themeColor="text1"/>
          <w:sz w:val="24"/>
          <w:szCs w:val="24"/>
        </w:rPr>
        <w:t xml:space="preserve"> </w:t>
      </w:r>
    </w:p>
    <w:p w14:paraId="15316723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2)</w:t>
      </w:r>
      <w:r w:rsidRPr="00E6616A">
        <w:rPr>
          <w:color w:val="000000" w:themeColor="text1"/>
          <w:sz w:val="24"/>
          <w:szCs w:val="24"/>
        </w:rPr>
        <w:tab/>
        <w:t xml:space="preserve">przeprowadza rekrutację uczniów w oparciu o zasadę powszechnej dostępności; </w:t>
      </w:r>
    </w:p>
    <w:p w14:paraId="234E6AFB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3)</w:t>
      </w:r>
      <w:r w:rsidRPr="00E6616A">
        <w:rPr>
          <w:color w:val="000000" w:themeColor="text1"/>
          <w:sz w:val="24"/>
          <w:szCs w:val="24"/>
        </w:rPr>
        <w:tab/>
        <w:t>zatrudnia nauczycieli posiadających kwalifikacje określone w odrębnych przepisach;</w:t>
      </w:r>
    </w:p>
    <w:p w14:paraId="126ADAAE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4)</w:t>
      </w:r>
      <w:r w:rsidRPr="00E6616A">
        <w:rPr>
          <w:color w:val="000000" w:themeColor="text1"/>
          <w:sz w:val="24"/>
          <w:szCs w:val="24"/>
        </w:rPr>
        <w:tab/>
        <w:t>realizuje programy nauczania uwzględniające podstawę programową kształcenia ogólnego;</w:t>
      </w:r>
      <w:r w:rsidR="004A1253" w:rsidRPr="00E6616A">
        <w:rPr>
          <w:color w:val="000000" w:themeColor="text1"/>
          <w:sz w:val="24"/>
          <w:szCs w:val="24"/>
        </w:rPr>
        <w:t xml:space="preserve"> </w:t>
      </w:r>
    </w:p>
    <w:p w14:paraId="2854013B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5)</w:t>
      </w:r>
      <w:r w:rsidRPr="00E6616A">
        <w:rPr>
          <w:color w:val="000000" w:themeColor="text1"/>
          <w:sz w:val="24"/>
          <w:szCs w:val="24"/>
        </w:rPr>
        <w:tab/>
        <w:t>realizuje ramowy plan nauczania</w:t>
      </w:r>
      <w:r w:rsidR="004A1253" w:rsidRPr="00E6616A">
        <w:rPr>
          <w:color w:val="000000" w:themeColor="text1"/>
          <w:sz w:val="24"/>
          <w:szCs w:val="24"/>
        </w:rPr>
        <w:t xml:space="preserve"> określony w odrębnych przepisach</w:t>
      </w:r>
      <w:r w:rsidRPr="00E6616A">
        <w:rPr>
          <w:color w:val="000000" w:themeColor="text1"/>
          <w:sz w:val="24"/>
          <w:szCs w:val="24"/>
        </w:rPr>
        <w:t xml:space="preserve">; </w:t>
      </w:r>
    </w:p>
    <w:p w14:paraId="39BFFADE" w14:textId="025DAF1F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6)</w:t>
      </w:r>
      <w:r w:rsidRPr="00E6616A">
        <w:rPr>
          <w:color w:val="000000" w:themeColor="text1"/>
          <w:sz w:val="24"/>
          <w:szCs w:val="24"/>
        </w:rPr>
        <w:tab/>
      </w:r>
      <w:r w:rsidR="004E7553" w:rsidRPr="00E6616A">
        <w:rPr>
          <w:color w:val="000000" w:themeColor="text1"/>
          <w:sz w:val="24"/>
          <w:szCs w:val="24"/>
        </w:rPr>
        <w:t xml:space="preserve">stosuje </w:t>
      </w:r>
      <w:r w:rsidRPr="00E6616A">
        <w:rPr>
          <w:color w:val="000000" w:themeColor="text1"/>
          <w:sz w:val="24"/>
          <w:szCs w:val="24"/>
        </w:rPr>
        <w:t>zasady oceniania, klasyfikowania i promowania uczniów oraz przeprowadzania egzaminów,</w:t>
      </w:r>
      <w:r w:rsidR="00D94686" w:rsidRPr="00E6616A">
        <w:rPr>
          <w:color w:val="000000" w:themeColor="text1"/>
          <w:sz w:val="24"/>
          <w:szCs w:val="24"/>
        </w:rPr>
        <w:t xml:space="preserve"> </w:t>
      </w:r>
      <w:r w:rsidR="006E5632" w:rsidRPr="00E6616A">
        <w:rPr>
          <w:color w:val="000000" w:themeColor="text1"/>
          <w:sz w:val="24"/>
          <w:szCs w:val="24"/>
        </w:rPr>
        <w:t>określone w odrębnych przepisach</w:t>
      </w:r>
      <w:r w:rsidRPr="00E6616A">
        <w:rPr>
          <w:color w:val="000000" w:themeColor="text1"/>
          <w:sz w:val="24"/>
          <w:szCs w:val="24"/>
        </w:rPr>
        <w:t>.</w:t>
      </w:r>
    </w:p>
    <w:p w14:paraId="1507E69A" w14:textId="6F795FA5" w:rsidR="00AF734D" w:rsidRPr="00E6616A" w:rsidRDefault="00AF734D" w:rsidP="007C5906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3.</w:t>
      </w:r>
      <w:r w:rsidRPr="00E6616A">
        <w:rPr>
          <w:color w:val="000000" w:themeColor="text1"/>
          <w:sz w:val="24"/>
          <w:szCs w:val="24"/>
        </w:rPr>
        <w:tab/>
      </w:r>
      <w:r w:rsidR="004C5855" w:rsidRPr="00E6616A">
        <w:rPr>
          <w:color w:val="000000" w:themeColor="text1"/>
          <w:sz w:val="24"/>
          <w:szCs w:val="24"/>
        </w:rPr>
        <w:t xml:space="preserve">Szkoła umożliwia uczniom szczególnie uzdolnionym rozwijanie ich uzdolnień </w:t>
      </w:r>
      <w:r w:rsidR="007C5906" w:rsidRPr="00E6616A">
        <w:rPr>
          <w:color w:val="000000" w:themeColor="text1"/>
          <w:sz w:val="24"/>
          <w:szCs w:val="24"/>
        </w:rPr>
        <w:br/>
      </w:r>
      <w:r w:rsidR="004C5855" w:rsidRPr="00E6616A">
        <w:rPr>
          <w:color w:val="000000" w:themeColor="text1"/>
          <w:sz w:val="24"/>
          <w:szCs w:val="24"/>
        </w:rPr>
        <w:t>i zainteresowań, w tym realizację indywidualnego programu lub toku nauki, na zasadach określonych w odrębnych przepisach</w:t>
      </w:r>
      <w:r w:rsidRPr="00E6616A">
        <w:rPr>
          <w:color w:val="000000" w:themeColor="text1"/>
          <w:sz w:val="24"/>
          <w:szCs w:val="24"/>
        </w:rPr>
        <w:t>.</w:t>
      </w:r>
    </w:p>
    <w:p w14:paraId="6B264E27" w14:textId="76D8752B" w:rsidR="00AF734D" w:rsidRPr="00E6616A" w:rsidRDefault="00AF734D" w:rsidP="00C25EA2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4.</w:t>
      </w:r>
      <w:r w:rsidRPr="00E6616A">
        <w:rPr>
          <w:color w:val="000000" w:themeColor="text1"/>
          <w:sz w:val="24"/>
          <w:szCs w:val="24"/>
        </w:rPr>
        <w:tab/>
      </w:r>
      <w:r w:rsidR="00CB0FBC" w:rsidRPr="00E6616A">
        <w:rPr>
          <w:color w:val="000000" w:themeColor="text1"/>
        </w:rPr>
        <w:t xml:space="preserve"> </w:t>
      </w:r>
      <w:r w:rsidR="00CB0FBC" w:rsidRPr="00E6616A">
        <w:rPr>
          <w:color w:val="000000" w:themeColor="text1"/>
          <w:sz w:val="24"/>
          <w:szCs w:val="24"/>
        </w:rPr>
        <w:t xml:space="preserve">Szkoła stwarza warunki do rozwijania zainteresowań, uzdolnień i talentów uczniów oraz wspiera ich udział w konkursach, olimpiadach, turniejach i innych przedsięwzięciach edukacyjnych, kulturalnych i sportowych. </w:t>
      </w:r>
    </w:p>
    <w:p w14:paraId="37910E74" w14:textId="77777777" w:rsidR="00AF734D" w:rsidRPr="00E6616A" w:rsidRDefault="00AF734D" w:rsidP="00C25EA2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5.</w:t>
      </w:r>
      <w:r w:rsidRPr="00E6616A">
        <w:rPr>
          <w:color w:val="000000" w:themeColor="text1"/>
          <w:sz w:val="24"/>
          <w:szCs w:val="24"/>
        </w:rPr>
        <w:tab/>
        <w:t>Zadania szkoły realizowane są poprzez:</w:t>
      </w:r>
    </w:p>
    <w:p w14:paraId="52E43B5A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1)</w:t>
      </w:r>
      <w:r w:rsidRPr="00E6616A">
        <w:rPr>
          <w:color w:val="000000" w:themeColor="text1"/>
          <w:sz w:val="24"/>
          <w:szCs w:val="24"/>
        </w:rPr>
        <w:tab/>
        <w:t>organizację obowiązkowych zajęć lekcyjnych zgodnych z podstawowym programem nauczania ustalonym dla każdego cyklu kształcenia przez Ministerstwo Edukacji Narodowej i dodatkowych zajęć pozalekcyjnych;</w:t>
      </w:r>
    </w:p>
    <w:p w14:paraId="18C5C2EA" w14:textId="48485523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2)</w:t>
      </w:r>
      <w:r w:rsidRPr="00E6616A">
        <w:rPr>
          <w:color w:val="000000" w:themeColor="text1"/>
          <w:sz w:val="24"/>
          <w:szCs w:val="24"/>
        </w:rPr>
        <w:tab/>
        <w:t xml:space="preserve">organizowanie zajęć dla uczniów z uwzględnieniem ich potrzeb, możliwości i zainteresowań, dodatkowych zajęć edukacyjnych, </w:t>
      </w:r>
      <w:r w:rsidR="00470321" w:rsidRPr="00E6616A">
        <w:rPr>
          <w:color w:val="000000" w:themeColor="text1"/>
          <w:sz w:val="24"/>
          <w:szCs w:val="24"/>
        </w:rPr>
        <w:t>w tym zajęć wynikających z udzielanej pomocy psychologiczno-pedagogicznej</w:t>
      </w:r>
      <w:r w:rsidRPr="00E6616A">
        <w:rPr>
          <w:color w:val="000000" w:themeColor="text1"/>
          <w:sz w:val="24"/>
          <w:szCs w:val="24"/>
        </w:rPr>
        <w:t>;</w:t>
      </w:r>
    </w:p>
    <w:p w14:paraId="75D34EF7" w14:textId="3B9AE6E1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3)</w:t>
      </w:r>
      <w:r w:rsidRPr="00E6616A">
        <w:rPr>
          <w:color w:val="000000" w:themeColor="text1"/>
          <w:sz w:val="24"/>
          <w:szCs w:val="24"/>
        </w:rPr>
        <w:tab/>
      </w:r>
      <w:r w:rsidR="003B2889" w:rsidRPr="00E6616A">
        <w:rPr>
          <w:color w:val="000000" w:themeColor="text1"/>
          <w:sz w:val="24"/>
          <w:szCs w:val="24"/>
        </w:rPr>
        <w:t xml:space="preserve">opracowywanie </w:t>
      </w:r>
      <w:r w:rsidRPr="00E6616A">
        <w:rPr>
          <w:color w:val="000000" w:themeColor="text1"/>
          <w:sz w:val="24"/>
          <w:szCs w:val="24"/>
        </w:rPr>
        <w:t>i realizację szkolnego programu wychowawczo-profilaktycznego;</w:t>
      </w:r>
    </w:p>
    <w:p w14:paraId="46895044" w14:textId="58BFB914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4)</w:t>
      </w:r>
      <w:r w:rsidRPr="00E6616A">
        <w:rPr>
          <w:color w:val="000000" w:themeColor="text1"/>
          <w:sz w:val="24"/>
          <w:szCs w:val="24"/>
        </w:rPr>
        <w:tab/>
      </w:r>
      <w:r w:rsidR="007C5906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1CD92855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5)</w:t>
      </w:r>
      <w:r w:rsidRPr="00E6616A">
        <w:rPr>
          <w:color w:val="000000" w:themeColor="text1"/>
          <w:sz w:val="24"/>
          <w:szCs w:val="24"/>
        </w:rPr>
        <w:tab/>
        <w:t>upowszechnianie informacji wśród uczniów, rodziców, nauczycieli i pracowników szkoły o normach, zasadach funkcjonowania szkoły, ze szczególnym uwzględnieniem kompetencji, praw i obowiązków poszczególnych grup społecznych;</w:t>
      </w:r>
    </w:p>
    <w:p w14:paraId="51ED005F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6)</w:t>
      </w:r>
      <w:r w:rsidRPr="00E6616A">
        <w:rPr>
          <w:color w:val="000000" w:themeColor="text1"/>
          <w:sz w:val="24"/>
          <w:szCs w:val="24"/>
        </w:rPr>
        <w:tab/>
        <w:t>tworzenie warunków zapewniających przepływ informacji o osiągnięciach edukacyjnych uczniów i ich zachowaniu do rodziców oraz informacji o organizacji, przyjętych programach nauczania, życiu</w:t>
      </w:r>
      <w:r w:rsidRPr="00E6616A">
        <w:rPr>
          <w:strike/>
          <w:color w:val="000000" w:themeColor="text1"/>
          <w:sz w:val="24"/>
          <w:szCs w:val="24"/>
        </w:rPr>
        <w:t>,</w:t>
      </w:r>
      <w:r w:rsidRPr="00E6616A">
        <w:rPr>
          <w:color w:val="000000" w:themeColor="text1"/>
          <w:sz w:val="24"/>
          <w:szCs w:val="24"/>
        </w:rPr>
        <w:t xml:space="preserve"> i przedsięwzięciach realizowanych przez szkołę;</w:t>
      </w:r>
    </w:p>
    <w:p w14:paraId="0C341EE5" w14:textId="19047A45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7)</w:t>
      </w:r>
      <w:r w:rsidRPr="00E6616A">
        <w:rPr>
          <w:color w:val="000000" w:themeColor="text1"/>
          <w:sz w:val="24"/>
          <w:szCs w:val="24"/>
        </w:rPr>
        <w:tab/>
      </w:r>
      <w:r w:rsidR="007C5906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4691FDA0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8)</w:t>
      </w:r>
      <w:r w:rsidRPr="00E6616A">
        <w:rPr>
          <w:color w:val="000000" w:themeColor="text1"/>
          <w:sz w:val="24"/>
          <w:szCs w:val="24"/>
        </w:rPr>
        <w:tab/>
        <w:t>umożliwienie uczestnictwa uczniów w organizacjach funkcjonujących na terenie szkoły;</w:t>
      </w:r>
    </w:p>
    <w:p w14:paraId="69BBB312" w14:textId="75B588CE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9)</w:t>
      </w:r>
      <w:r w:rsidRPr="00E6616A">
        <w:rPr>
          <w:color w:val="000000" w:themeColor="text1"/>
          <w:sz w:val="24"/>
          <w:szCs w:val="24"/>
        </w:rPr>
        <w:tab/>
      </w:r>
      <w:r w:rsidR="00AB7464" w:rsidRPr="00E6616A">
        <w:rPr>
          <w:color w:val="000000" w:themeColor="text1"/>
          <w:sz w:val="24"/>
          <w:szCs w:val="24"/>
        </w:rPr>
        <w:t>stwarzanie warunków do podejmowania działalności innowacyjnej i eksperymentalnej, zgodnie z odrębnymi przepisami</w:t>
      </w:r>
      <w:r w:rsidRPr="00E6616A">
        <w:rPr>
          <w:color w:val="000000" w:themeColor="text1"/>
          <w:sz w:val="24"/>
          <w:szCs w:val="24"/>
        </w:rPr>
        <w:t xml:space="preserve"> działalności innowacyjnej i eksperymentalnej;</w:t>
      </w:r>
    </w:p>
    <w:p w14:paraId="60D1B279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10)</w:t>
      </w:r>
      <w:r w:rsidRPr="00E6616A">
        <w:rPr>
          <w:color w:val="000000" w:themeColor="text1"/>
          <w:sz w:val="24"/>
          <w:szCs w:val="24"/>
        </w:rPr>
        <w:tab/>
        <w:t>organizowanie nauczania indywidualnego</w:t>
      </w:r>
      <w:r w:rsidR="00AB7464" w:rsidRPr="00E6616A">
        <w:rPr>
          <w:color w:val="000000" w:themeColor="text1"/>
          <w:sz w:val="24"/>
          <w:szCs w:val="24"/>
        </w:rPr>
        <w:t xml:space="preserve"> na zasadach określonych w odrębnych przepisach</w:t>
      </w:r>
      <w:r w:rsidRPr="00E6616A">
        <w:rPr>
          <w:color w:val="000000" w:themeColor="text1"/>
          <w:sz w:val="24"/>
          <w:szCs w:val="24"/>
        </w:rPr>
        <w:t>;</w:t>
      </w:r>
      <w:r w:rsidR="00AB7464" w:rsidRPr="00E6616A">
        <w:rPr>
          <w:color w:val="000000" w:themeColor="text1"/>
          <w:sz w:val="24"/>
          <w:szCs w:val="24"/>
        </w:rPr>
        <w:t xml:space="preserve"> </w:t>
      </w:r>
    </w:p>
    <w:p w14:paraId="67B8AC3D" w14:textId="085F3E75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11)</w:t>
      </w:r>
      <w:r w:rsidRPr="00E6616A">
        <w:rPr>
          <w:color w:val="000000" w:themeColor="text1"/>
          <w:sz w:val="24"/>
          <w:szCs w:val="24"/>
        </w:rPr>
        <w:tab/>
      </w:r>
      <w:r w:rsidR="007C5906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32B489A9" w14:textId="5CAD116E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12)</w:t>
      </w:r>
      <w:r w:rsidRPr="00E6616A">
        <w:rPr>
          <w:color w:val="000000" w:themeColor="text1"/>
          <w:sz w:val="24"/>
          <w:szCs w:val="24"/>
        </w:rPr>
        <w:tab/>
      </w:r>
      <w:r w:rsidR="007C5906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5311E8A4" w14:textId="7AA140F6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13)</w:t>
      </w:r>
      <w:r w:rsidRPr="00E6616A">
        <w:rPr>
          <w:color w:val="000000" w:themeColor="text1"/>
          <w:sz w:val="24"/>
          <w:szCs w:val="24"/>
        </w:rPr>
        <w:tab/>
      </w:r>
      <w:r w:rsidR="00AB7464" w:rsidRPr="00E6616A">
        <w:rPr>
          <w:color w:val="000000" w:themeColor="text1"/>
          <w:sz w:val="24"/>
          <w:szCs w:val="24"/>
        </w:rPr>
        <w:t>rozpoznawanie potrzeb uczniów oraz ich sytuacji edukacyjnej i społecznej oraz zapewnianie odpowiednich form wsparcia uczniom znajdującym się w trudnej sytuacji</w:t>
      </w:r>
      <w:r w:rsidRPr="00E6616A">
        <w:rPr>
          <w:color w:val="000000" w:themeColor="text1"/>
          <w:sz w:val="24"/>
          <w:szCs w:val="24"/>
        </w:rPr>
        <w:t>;</w:t>
      </w:r>
    </w:p>
    <w:p w14:paraId="7116CA05" w14:textId="2D819BE4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14)</w:t>
      </w:r>
      <w:r w:rsidRPr="00E6616A">
        <w:rPr>
          <w:color w:val="000000" w:themeColor="text1"/>
          <w:sz w:val="24"/>
          <w:szCs w:val="24"/>
        </w:rPr>
        <w:tab/>
      </w:r>
      <w:r w:rsidR="00AB7464" w:rsidRPr="00E6616A">
        <w:rPr>
          <w:color w:val="000000" w:themeColor="text1"/>
          <w:sz w:val="24"/>
          <w:szCs w:val="24"/>
        </w:rPr>
        <w:t xml:space="preserve">organizowanie </w:t>
      </w:r>
      <w:r w:rsidRPr="00E6616A">
        <w:rPr>
          <w:color w:val="000000" w:themeColor="text1"/>
          <w:sz w:val="24"/>
          <w:szCs w:val="24"/>
        </w:rPr>
        <w:t>dla rodziców zebrań, konsultacji, warsztatów z nauczycielami, pedagogiem i innymi specjalistami na terenie szkoły;</w:t>
      </w:r>
    </w:p>
    <w:p w14:paraId="125117FB" w14:textId="7B252419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15)</w:t>
      </w:r>
      <w:r w:rsidRPr="00E6616A">
        <w:rPr>
          <w:color w:val="000000" w:themeColor="text1"/>
          <w:sz w:val="24"/>
          <w:szCs w:val="24"/>
        </w:rPr>
        <w:tab/>
      </w:r>
      <w:r w:rsidR="00AB2202" w:rsidRPr="00E6616A">
        <w:rPr>
          <w:color w:val="000000" w:themeColor="text1"/>
          <w:sz w:val="24"/>
          <w:szCs w:val="24"/>
        </w:rPr>
        <w:t>rozpoznawanie potrzeb rozwojowych i edukacyjnych uczniów oraz ich możliwości psychofizycznych, a także podejmowanie działań odpowiednio do rozpoznanych potrzeb</w:t>
      </w:r>
      <w:r w:rsidRPr="00E6616A">
        <w:rPr>
          <w:color w:val="000000" w:themeColor="text1"/>
          <w:sz w:val="24"/>
          <w:szCs w:val="24"/>
        </w:rPr>
        <w:t>;</w:t>
      </w:r>
    </w:p>
    <w:p w14:paraId="4C11BCE4" w14:textId="211E50C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16)</w:t>
      </w:r>
      <w:r w:rsidRPr="00E6616A">
        <w:rPr>
          <w:color w:val="000000" w:themeColor="text1"/>
          <w:sz w:val="24"/>
          <w:szCs w:val="24"/>
        </w:rPr>
        <w:tab/>
        <w:t>upowszechnianie wśród</w:t>
      </w:r>
      <w:r w:rsidR="00E37C5C" w:rsidRPr="00E6616A">
        <w:rPr>
          <w:color w:val="000000" w:themeColor="text1"/>
          <w:sz w:val="24"/>
          <w:szCs w:val="24"/>
        </w:rPr>
        <w:t xml:space="preserve"> </w:t>
      </w:r>
      <w:r w:rsidR="00D528F2" w:rsidRPr="00E6616A">
        <w:rPr>
          <w:color w:val="000000" w:themeColor="text1"/>
          <w:sz w:val="24"/>
          <w:szCs w:val="24"/>
        </w:rPr>
        <w:t xml:space="preserve">uczniów </w:t>
      </w:r>
      <w:r w:rsidRPr="00E6616A">
        <w:rPr>
          <w:color w:val="000000" w:themeColor="text1"/>
          <w:sz w:val="24"/>
          <w:szCs w:val="24"/>
        </w:rPr>
        <w:t>wiedzy o bezpieczeństwie oraz kształtowanie właściwych postaw wobec zagrożeń i sytuacji nadzwyczajnych;</w:t>
      </w:r>
    </w:p>
    <w:p w14:paraId="5F886652" w14:textId="1DF3A8AE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17)</w:t>
      </w:r>
      <w:r w:rsidRPr="00E6616A">
        <w:rPr>
          <w:color w:val="000000" w:themeColor="text1"/>
          <w:sz w:val="24"/>
          <w:szCs w:val="24"/>
        </w:rPr>
        <w:tab/>
        <w:t xml:space="preserve">włączanie uczniów </w:t>
      </w:r>
      <w:r w:rsidR="00D528F2" w:rsidRPr="00E6616A">
        <w:rPr>
          <w:color w:val="000000" w:themeColor="text1"/>
          <w:sz w:val="24"/>
          <w:szCs w:val="24"/>
        </w:rPr>
        <w:t xml:space="preserve">w kształtowanie tradycji i ceremoniału szkoły oraz w organizowanie </w:t>
      </w:r>
      <w:r w:rsidRPr="00E6616A">
        <w:rPr>
          <w:color w:val="000000" w:themeColor="text1"/>
          <w:sz w:val="24"/>
          <w:szCs w:val="24"/>
        </w:rPr>
        <w:t>imprez i uroczystości szkolnych;</w:t>
      </w:r>
      <w:r w:rsidR="00D528F2" w:rsidRPr="00E6616A">
        <w:rPr>
          <w:color w:val="000000" w:themeColor="text1"/>
          <w:sz w:val="24"/>
          <w:szCs w:val="24"/>
        </w:rPr>
        <w:t xml:space="preserve"> </w:t>
      </w:r>
    </w:p>
    <w:p w14:paraId="0ECA3C6C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18)</w:t>
      </w:r>
      <w:r w:rsidRPr="00E6616A">
        <w:rPr>
          <w:color w:val="000000" w:themeColor="text1"/>
          <w:sz w:val="24"/>
          <w:szCs w:val="24"/>
        </w:rPr>
        <w:tab/>
        <w:t>propagowanie zasady uczciwości w sporcie, nauce i w czasie wolnym oraz reagowanie na niewłaściwe zachowanie i postawy uczniów w szkole i poza nią;</w:t>
      </w:r>
    </w:p>
    <w:p w14:paraId="7F7CAC89" w14:textId="7777777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19)</w:t>
      </w:r>
      <w:r w:rsidRPr="00E6616A">
        <w:rPr>
          <w:color w:val="000000" w:themeColor="text1"/>
          <w:sz w:val="24"/>
          <w:szCs w:val="24"/>
        </w:rPr>
        <w:tab/>
        <w:t>podejmowanie działań integrujących szkołę z lokalnym środowiskiem, nawiązywanie kontaktów z organizacjami działającymi na rzecz edukacji i instytucjami wspomagającymi oświatę;</w:t>
      </w:r>
    </w:p>
    <w:p w14:paraId="6CF3F189" w14:textId="24588607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20)</w:t>
      </w:r>
      <w:r w:rsidRPr="00E6616A">
        <w:rPr>
          <w:color w:val="000000" w:themeColor="text1"/>
          <w:sz w:val="24"/>
          <w:szCs w:val="24"/>
        </w:rPr>
        <w:tab/>
      </w:r>
      <w:r w:rsidR="00E37C5C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65861904" w14:textId="44BF0410" w:rsidR="00AF734D" w:rsidRPr="00E6616A" w:rsidRDefault="00AF734D" w:rsidP="00C25EA2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21)</w:t>
      </w:r>
      <w:r w:rsidRPr="00E6616A">
        <w:rPr>
          <w:color w:val="000000" w:themeColor="text1"/>
          <w:sz w:val="24"/>
          <w:szCs w:val="24"/>
        </w:rPr>
        <w:tab/>
        <w:t xml:space="preserve">zapewnienie uczniom każdego oddziału </w:t>
      </w:r>
      <w:r w:rsidR="0087572E" w:rsidRPr="00E6616A">
        <w:rPr>
          <w:color w:val="000000" w:themeColor="text1"/>
          <w:sz w:val="24"/>
          <w:szCs w:val="24"/>
        </w:rPr>
        <w:t>opieki wychowawczej sprawowanej przez nauczyciela – wychowawcę oddziału</w:t>
      </w:r>
      <w:r w:rsidRPr="00E6616A">
        <w:rPr>
          <w:color w:val="000000" w:themeColor="text1"/>
          <w:sz w:val="24"/>
          <w:szCs w:val="24"/>
        </w:rPr>
        <w:t>.</w:t>
      </w:r>
    </w:p>
    <w:p w14:paraId="49493307" w14:textId="77777777" w:rsidR="004F7F49" w:rsidRPr="00E6616A" w:rsidRDefault="004F7F49" w:rsidP="004A1FCE">
      <w:pPr>
        <w:suppressAutoHyphens/>
        <w:spacing w:after="120"/>
        <w:rPr>
          <w:iCs/>
          <w:color w:val="000000" w:themeColor="text1"/>
          <w:sz w:val="24"/>
          <w:szCs w:val="24"/>
          <w:shd w:val="clear" w:color="auto" w:fill="FFFFFF"/>
        </w:rPr>
      </w:pPr>
      <w:r w:rsidRPr="00E6616A">
        <w:rPr>
          <w:b/>
          <w:color w:val="000000" w:themeColor="text1"/>
          <w:sz w:val="24"/>
          <w:szCs w:val="24"/>
        </w:rPr>
        <w:t>§ 10.</w:t>
      </w:r>
      <w:r w:rsidRPr="00E6616A">
        <w:rPr>
          <w:bCs/>
          <w:color w:val="000000" w:themeColor="text1"/>
          <w:sz w:val="24"/>
          <w:szCs w:val="24"/>
        </w:rPr>
        <w:t xml:space="preserve"> 1.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Szkoła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organizuje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i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udziela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pomocy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psychologiczno-pedagogicznej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uczniom,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ich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rodzicom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>oraz</w:t>
      </w:r>
      <w:r w:rsidRPr="00E6616A">
        <w:rPr>
          <w:rFonts w:eastAsia="Arial"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t xml:space="preserve">nauczycielom zgodnie z zasadami określonymi w rozporządzeniu w sprawie </w:t>
      </w:r>
      <w:r w:rsidRPr="00E6616A">
        <w:rPr>
          <w:iCs/>
          <w:color w:val="000000" w:themeColor="text1"/>
          <w:sz w:val="24"/>
          <w:szCs w:val="24"/>
          <w:shd w:val="clear" w:color="auto" w:fill="FFFFFF"/>
        </w:rPr>
        <w:lastRenderedPageBreak/>
        <w:t>zasad organizacji i udzielania pomocy psychologiczno-pedagogicznej w publicznych przedszkolach, szkołach i placówkach.</w:t>
      </w:r>
    </w:p>
    <w:p w14:paraId="183771BB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60" w:after="60"/>
        <w:ind w:left="0" w:firstLine="426"/>
        <w:contextualSpacing w:val="0"/>
        <w:rPr>
          <w:color w:val="000000" w:themeColor="text1"/>
        </w:rPr>
      </w:pPr>
      <w:r w:rsidRPr="00E6616A">
        <w:rPr>
          <w:iCs/>
          <w:color w:val="000000" w:themeColor="text1"/>
          <w:shd w:val="clear" w:color="auto" w:fill="FFFFFF"/>
        </w:rPr>
        <w:t>Korzystanie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z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pomocy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psychologiczno-pedagogicznej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jest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dobrowolne i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nieodpłatne.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Organizacja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pomocy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psychologiczno-pedagogicznej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jest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zadaniem</w:t>
      </w:r>
      <w:r w:rsidRPr="00E6616A">
        <w:rPr>
          <w:rFonts w:eastAsia="Arial"/>
          <w:iCs/>
          <w:color w:val="000000" w:themeColor="text1"/>
          <w:shd w:val="clear" w:color="auto" w:fill="FFFFFF"/>
        </w:rPr>
        <w:t xml:space="preserve"> </w:t>
      </w:r>
      <w:r w:rsidRPr="00E6616A">
        <w:rPr>
          <w:iCs/>
          <w:color w:val="000000" w:themeColor="text1"/>
          <w:shd w:val="clear" w:color="auto" w:fill="FFFFFF"/>
        </w:rPr>
        <w:t>dyrektora.</w:t>
      </w:r>
    </w:p>
    <w:p w14:paraId="2212D2C6" w14:textId="77777777" w:rsidR="004F7F49" w:rsidRPr="00E6616A" w:rsidRDefault="004F7F49">
      <w:pPr>
        <w:pStyle w:val="Akapitzlist"/>
        <w:widowControl w:val="0"/>
        <w:numPr>
          <w:ilvl w:val="0"/>
          <w:numId w:val="77"/>
        </w:numPr>
        <w:shd w:val="clear" w:color="auto" w:fill="FFFFFF"/>
        <w:tabs>
          <w:tab w:val="clear" w:pos="1080"/>
          <w:tab w:val="num" w:pos="0"/>
        </w:tabs>
        <w:suppressAutoHyphens/>
        <w:spacing w:before="60" w:after="60"/>
        <w:ind w:left="0" w:firstLine="425"/>
        <w:contextualSpacing w:val="0"/>
        <w:textAlignment w:val="baseline"/>
        <w:rPr>
          <w:color w:val="000000" w:themeColor="text1"/>
          <w:sz w:val="22"/>
        </w:rPr>
      </w:pPr>
      <w:r w:rsidRPr="00E6616A">
        <w:rPr>
          <w:color w:val="000000" w:themeColor="text1"/>
        </w:rPr>
        <w:t>Dyrektor szkoły organizuje wspomaganie szkoły w zakresie realizacji zadań z zakresu pomocy psychologiczno-pedagogicznej polegające na zaplanowaniu i przeprowadzeniu działań mających na celu poprawę jakości udzielanej pomocy psychologiczno-pedagogicznej.</w:t>
      </w:r>
    </w:p>
    <w:p w14:paraId="472CC67A" w14:textId="77777777" w:rsidR="004F7F49" w:rsidRPr="00E6616A" w:rsidRDefault="004F7F49">
      <w:pPr>
        <w:pStyle w:val="Akapitzlist"/>
        <w:widowControl w:val="0"/>
        <w:numPr>
          <w:ilvl w:val="0"/>
          <w:numId w:val="77"/>
        </w:numPr>
        <w:shd w:val="clear" w:color="auto" w:fill="FFFFFF"/>
        <w:tabs>
          <w:tab w:val="clear" w:pos="1080"/>
          <w:tab w:val="num" w:pos="0"/>
        </w:tabs>
        <w:suppressAutoHyphens/>
        <w:spacing w:before="60" w:after="60"/>
        <w:ind w:left="0" w:firstLine="425"/>
        <w:contextualSpacing w:val="0"/>
        <w:textAlignment w:val="baseline"/>
        <w:rPr>
          <w:color w:val="000000" w:themeColor="text1"/>
          <w:sz w:val="22"/>
        </w:rPr>
      </w:pPr>
      <w:r w:rsidRPr="00E6616A">
        <w:rPr>
          <w:color w:val="000000" w:themeColor="text1"/>
        </w:rPr>
        <w:t>Pomoc psychologiczno-pedagogiczna w szkole realizowana przez każdego nauczyciela w bieżącej pracy z uczniem polega w szczególności na:</w:t>
      </w:r>
    </w:p>
    <w:p w14:paraId="1BC71A47" w14:textId="77777777" w:rsidR="004F7F49" w:rsidRPr="00E6616A" w:rsidRDefault="004F7F49">
      <w:pPr>
        <w:pStyle w:val="Akapitzlist"/>
        <w:numPr>
          <w:ilvl w:val="0"/>
          <w:numId w:val="76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dostosowaniu wymagań edukacyjnych do możliwości psychofizycznych ucznia i jego potrzeb;</w:t>
      </w:r>
    </w:p>
    <w:p w14:paraId="4047D51C" w14:textId="77777777" w:rsidR="004F7F49" w:rsidRPr="00E6616A" w:rsidRDefault="004F7F49">
      <w:pPr>
        <w:pStyle w:val="Akapitzlist"/>
        <w:numPr>
          <w:ilvl w:val="0"/>
          <w:numId w:val="76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rozpoznawaniu sposobu uczenia się ucznia i stosowanie skutecznej metodyki nauczania;</w:t>
      </w:r>
    </w:p>
    <w:p w14:paraId="1EC7594F" w14:textId="77777777" w:rsidR="004F7F49" w:rsidRPr="00E6616A" w:rsidRDefault="004F7F49">
      <w:pPr>
        <w:pStyle w:val="Akapitzlist"/>
        <w:numPr>
          <w:ilvl w:val="0"/>
          <w:numId w:val="76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indywidualizacji pracy na zajęciach obowiązkowych i dodatkowych;</w:t>
      </w:r>
    </w:p>
    <w:p w14:paraId="60B9DFC6" w14:textId="77777777" w:rsidR="004F7F49" w:rsidRPr="00E6616A" w:rsidRDefault="004F7F49">
      <w:pPr>
        <w:pStyle w:val="Akapitzlist"/>
        <w:numPr>
          <w:ilvl w:val="0"/>
          <w:numId w:val="76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dostosowanie warunków nauki do potrzeb psychofizycznych ucznia.</w:t>
      </w:r>
    </w:p>
    <w:p w14:paraId="55CA91FC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iCs/>
          <w:color w:val="000000" w:themeColor="text1"/>
          <w:shd w:val="clear" w:color="auto" w:fill="FFFFFF"/>
        </w:rPr>
        <w:t xml:space="preserve">Formy i okres udzielania uczniowi pomocy psychologiczno-pedagogicznej oraz wymiar godzin, w którym poszczególne formy pomocy będą realizowane, są uwzględniane w indywidualnym programie edukacyjno-terapeutycznym. </w:t>
      </w:r>
    </w:p>
    <w:p w14:paraId="574F4F54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120" w:after="120"/>
        <w:ind w:left="0" w:firstLine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 xml:space="preserve">Czas trwania i liczbę uczestników prowadzonych form zajęć określa rozporządzenie. </w:t>
      </w:r>
    </w:p>
    <w:p w14:paraId="4A055863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 xml:space="preserve">Inne formy pomocy psychologiczno-pedagogicznej to: </w:t>
      </w:r>
    </w:p>
    <w:p w14:paraId="4A1CB4EB" w14:textId="77777777" w:rsidR="004F7F49" w:rsidRPr="00E6616A" w:rsidRDefault="004F7F49">
      <w:pPr>
        <w:pStyle w:val="Akapitzlist"/>
        <w:numPr>
          <w:ilvl w:val="0"/>
          <w:numId w:val="79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porady i konsultacje dla uczniów – udzielane i prowadzone przez pedagoga szkolnego, pedagoga specjalnego, psychologa szkolnego w godzinach podanych na drzwiach gabinetu specjalisty;</w:t>
      </w:r>
    </w:p>
    <w:p w14:paraId="4A5564E0" w14:textId="77777777" w:rsidR="004F7F49" w:rsidRPr="00E6616A" w:rsidRDefault="004F7F49">
      <w:pPr>
        <w:pStyle w:val="Akapitzlist"/>
        <w:numPr>
          <w:ilvl w:val="0"/>
          <w:numId w:val="79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porady, konsultacje, warsztaty i szkolenia dla nauczycieli – zgodnie z planem nadzoru pedagogicznego lub w godzinach pracy pedagoga szkolnego, pedagoga specjalnego, psychologa szkolnego – w przypadku potrzeby indywidualnych konsultacji nauczycieli ze specjalistą;</w:t>
      </w:r>
    </w:p>
    <w:p w14:paraId="490BC67B" w14:textId="77777777" w:rsidR="004F7F49" w:rsidRPr="00E6616A" w:rsidRDefault="004F7F49">
      <w:pPr>
        <w:pStyle w:val="Akapitzlist"/>
        <w:numPr>
          <w:ilvl w:val="0"/>
          <w:numId w:val="79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warsztaty dla uczniów w zakresie rozwijania umiejętności uczenia się;</w:t>
      </w:r>
    </w:p>
    <w:p w14:paraId="63CA461B" w14:textId="77777777" w:rsidR="004F7F49" w:rsidRPr="00E6616A" w:rsidRDefault="004F7F49">
      <w:pPr>
        <w:pStyle w:val="Akapitzlist"/>
        <w:numPr>
          <w:ilvl w:val="0"/>
          <w:numId w:val="79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organizacja kształcenia w formie zindywidualizowanej ścieżki kształcenia na podstawie opinii poradni psychologiczno-pedagogicznej i na wniosek rodziców dla uczniów, którzy w szczególności na stan zdrowia mają ograniczone możliwości uczestniczenia we wszystkich zajęciach lekcyjnych.</w:t>
      </w:r>
    </w:p>
    <w:p w14:paraId="61F06973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60" w:after="60"/>
        <w:ind w:left="0" w:firstLine="426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 xml:space="preserve">Pomocy psychologiczno-pedagogicznej w szkole udzielają uczniom nauczyciele oraz specjaliści wykonujący w szkole zadania z zakresu pomocy psychologiczno-pedagogicznej, w szczególności: pedagog szkolny, psycholog szkolny, pedagog specjalny, doradca zawodowy, zwani dalej „specjalistami”. </w:t>
      </w:r>
    </w:p>
    <w:p w14:paraId="5F0A5357" w14:textId="77777777" w:rsidR="004F7F49" w:rsidRPr="00E6616A" w:rsidRDefault="004F7F49">
      <w:pPr>
        <w:pStyle w:val="Akapitzlist"/>
        <w:numPr>
          <w:ilvl w:val="0"/>
          <w:numId w:val="77"/>
        </w:numPr>
        <w:tabs>
          <w:tab w:val="clear" w:pos="1080"/>
          <w:tab w:val="num" w:pos="0"/>
        </w:tabs>
        <w:suppressAutoHyphens/>
        <w:spacing w:before="60" w:after="60"/>
        <w:ind w:left="0" w:firstLine="284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 xml:space="preserve">Uczniowie cudzoziemscy mogą być objęci pomocą psychologiczno-pedagogiczną na warunkach określonych dla uczniów polskich. Pomoc psychologiczno-pedagogiczna dla </w:t>
      </w:r>
      <w:r w:rsidRPr="00E6616A">
        <w:rPr>
          <w:color w:val="000000" w:themeColor="text1"/>
        </w:rPr>
        <w:lastRenderedPageBreak/>
        <w:t>uczniów z zagranicy organizowana jest w szczególności w związku z doświadczeniem migracyjnym.</w:t>
      </w:r>
    </w:p>
    <w:p w14:paraId="2A2C2665" w14:textId="77777777" w:rsidR="004F7F49" w:rsidRPr="00E6616A" w:rsidRDefault="004F7F49" w:rsidP="005A2CB6">
      <w:pPr>
        <w:pStyle w:val="Akapitzlist"/>
        <w:tabs>
          <w:tab w:val="num" w:pos="0"/>
        </w:tabs>
        <w:suppressAutoHyphens/>
        <w:spacing w:after="60"/>
        <w:ind w:left="0"/>
        <w:contextualSpacing w:val="0"/>
        <w:rPr>
          <w:color w:val="000000" w:themeColor="text1"/>
        </w:rPr>
      </w:pPr>
      <w:r w:rsidRPr="00E6616A">
        <w:rPr>
          <w:b/>
          <w:bCs/>
          <w:color w:val="000000" w:themeColor="text1"/>
        </w:rPr>
        <w:t>§ 10a.</w:t>
      </w:r>
      <w:r w:rsidRPr="00E6616A">
        <w:rPr>
          <w:color w:val="000000" w:themeColor="text1"/>
        </w:rPr>
        <w:t xml:space="preserve"> 1. Szkoła, w celu realizacji zadań z zakresu pomocy psychologiczno-pedagogicznej oraz współpracy z instytucjami wspierającymi ucznia, sporządza opinie dotyczące funkcjonowania ucznia w środowisku szkolnym w przypadkach przewidzianych przepisami prawa. </w:t>
      </w:r>
    </w:p>
    <w:p w14:paraId="7AC9B8D8" w14:textId="77777777" w:rsidR="004F7F49" w:rsidRPr="00E6616A" w:rsidRDefault="004F7F49">
      <w:pPr>
        <w:pStyle w:val="Akapitzlist"/>
        <w:numPr>
          <w:ilvl w:val="0"/>
          <w:numId w:val="80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Opinia sporządzana jest na wniosek uprawnionych podmiotów, w szczególności poradni psychologiczno-pedagogicznej, sądu, kuratora sądowego, rodziców ucznia niepełnoletniego lub pełnoletniego ucznia. </w:t>
      </w:r>
    </w:p>
    <w:p w14:paraId="27C5339A" w14:textId="77777777" w:rsidR="004F7F49" w:rsidRPr="00E6616A" w:rsidRDefault="004F7F49">
      <w:pPr>
        <w:pStyle w:val="Akapitzlist"/>
        <w:numPr>
          <w:ilvl w:val="0"/>
          <w:numId w:val="80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Opinia nie stanowi oceny klasyfikacyjnej ani elementu systemu oceniania ucznia. </w:t>
      </w:r>
    </w:p>
    <w:p w14:paraId="53595B9C" w14:textId="1D9EA776" w:rsidR="00AF734D" w:rsidRPr="00E6616A" w:rsidRDefault="00AF734D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C918A6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11</w:t>
      </w:r>
      <w:r w:rsidR="004F7F49" w:rsidRPr="00E6616A">
        <w:rPr>
          <w:b/>
          <w:bCs/>
          <w:color w:val="000000" w:themeColor="text1"/>
          <w:sz w:val="24"/>
          <w:szCs w:val="24"/>
        </w:rPr>
        <w:t>.</w:t>
      </w:r>
      <w:r w:rsidR="00544AC3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1.</w:t>
      </w:r>
      <w:r w:rsidR="00C918A6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 xml:space="preserve">Szkoła organizuje </w:t>
      </w:r>
      <w:r w:rsidR="004F7F49" w:rsidRPr="00E6616A">
        <w:rPr>
          <w:color w:val="000000" w:themeColor="text1"/>
          <w:sz w:val="24"/>
          <w:szCs w:val="24"/>
        </w:rPr>
        <w:t xml:space="preserve">kształcenie, wychowanie i </w:t>
      </w:r>
      <w:r w:rsidRPr="00E6616A">
        <w:rPr>
          <w:color w:val="000000" w:themeColor="text1"/>
          <w:sz w:val="24"/>
          <w:szCs w:val="24"/>
        </w:rPr>
        <w:t xml:space="preserve">opiekę nad uczniami </w:t>
      </w:r>
      <w:r w:rsidR="004F7F49" w:rsidRPr="00E6616A">
        <w:rPr>
          <w:color w:val="000000" w:themeColor="text1"/>
          <w:sz w:val="24"/>
          <w:szCs w:val="24"/>
        </w:rPr>
        <w:t>z</w:t>
      </w:r>
      <w:r w:rsidR="00544AC3" w:rsidRPr="00E6616A">
        <w:rPr>
          <w:color w:val="000000" w:themeColor="text1"/>
          <w:sz w:val="24"/>
          <w:szCs w:val="24"/>
        </w:rPr>
        <w:t> </w:t>
      </w:r>
      <w:r w:rsidR="004F7F49" w:rsidRPr="00E6616A">
        <w:rPr>
          <w:color w:val="000000" w:themeColor="text1"/>
          <w:sz w:val="24"/>
          <w:szCs w:val="24"/>
        </w:rPr>
        <w:t>niepełnosprawnościami</w:t>
      </w:r>
      <w:r w:rsidRPr="00E6616A">
        <w:rPr>
          <w:color w:val="000000" w:themeColor="text1"/>
          <w:sz w:val="24"/>
          <w:szCs w:val="24"/>
        </w:rPr>
        <w:t xml:space="preserve">, niedostosowanymi społecznie i zagrożonymi niedostosowaniem społecznym, </w:t>
      </w:r>
      <w:r w:rsidR="004F7F49" w:rsidRPr="00E6616A">
        <w:rPr>
          <w:color w:val="000000" w:themeColor="text1"/>
          <w:sz w:val="24"/>
          <w:szCs w:val="24"/>
        </w:rPr>
        <w:t>zgodnie z ich indywidualnymi potrzebami rozwojowymi i edukacyjnymi oraz możliwościami psychofizycznymi, na zasadach określonych w odrębnych przepisach.</w:t>
      </w:r>
    </w:p>
    <w:p w14:paraId="1C56DE86" w14:textId="77777777" w:rsidR="004F7F49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Szkoła podejmuje działania służące zapewnieniu uczniom, o których mowa w ust. 1, odpowiednich warunków do nauki, rozwoju, uczestnictwa w życiu szkoły oraz integracji ze społecznością szkolną.</w:t>
      </w:r>
    </w:p>
    <w:p w14:paraId="4BA38BFA" w14:textId="77777777" w:rsidR="004F7F49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Szkoła dostosowuje wymagania edukacyjne do indywidualnych potrzeb rozwojowych i edukacyjnych oraz możliwości psychofizycznych ucznia, na zasadach określonych w odrębnych przepisach.</w:t>
      </w:r>
    </w:p>
    <w:p w14:paraId="5C3DD2BB" w14:textId="77777777" w:rsidR="004F7F49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W przypadku ucznia posiadającego orzeczenie o potrzebie kształcenia specjalnego szkoła zapewnia realizację zaleceń zawartych w orzeczeniu oraz organizuje kształcenie specjalne zgodnie z odrębnymi przepisami, w tym opracowuje i realizuje indywidualny program edukacyjno-terapeutyczny.</w:t>
      </w:r>
    </w:p>
    <w:p w14:paraId="4ACA32C4" w14:textId="77777777" w:rsidR="004F7F49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W ramach kształcenia specjalnego szkoła zapewnia, odpowiednio do potrzeb ucznia, działania wspierające jego rozwój, w tym zajęcia rewalidacyjne oraz inne formy pomocy określone w odrębnych przepisach.</w:t>
      </w:r>
    </w:p>
    <w:p w14:paraId="4A0A5315" w14:textId="77777777" w:rsidR="004F7F49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Szkoła podejmuje działania integrujące uczniów z niepełnosprawnościami, niedostosowanych społecznie i zagrożonych niedostosowaniem społecznym ze społecznością szkolną oraz kształtuje wśród uczniów postawy akceptacji, szacunku i odpowiedzialności za relacje z innymi osobami. </w:t>
      </w:r>
    </w:p>
    <w:p w14:paraId="09222A38" w14:textId="77777777" w:rsidR="00AF734D" w:rsidRPr="00E6616A" w:rsidRDefault="004F7F49">
      <w:pPr>
        <w:pStyle w:val="Akapitzlist"/>
        <w:numPr>
          <w:ilvl w:val="1"/>
          <w:numId w:val="7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Szkoła organizuje indywidualne nauczanie dla uczniów posiadających odpowiednie orzeczenie, na zasadach określonych w odrębnych przepisach. </w:t>
      </w:r>
    </w:p>
    <w:p w14:paraId="7EBA54CC" w14:textId="0F8A8BC5" w:rsidR="00AF734D" w:rsidRPr="00E6616A" w:rsidRDefault="00AF734D" w:rsidP="00544AC3">
      <w:pPr>
        <w:tabs>
          <w:tab w:val="left" w:pos="360"/>
        </w:tabs>
        <w:suppressAutoHyphens/>
        <w:spacing w:after="120"/>
        <w:rPr>
          <w:strike/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12</w:t>
      </w:r>
      <w:r w:rsidR="005D0296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5D0296" w:rsidRPr="00E6616A">
        <w:rPr>
          <w:color w:val="000000" w:themeColor="text1"/>
          <w:sz w:val="24"/>
          <w:szCs w:val="24"/>
        </w:rPr>
        <w:t>1.</w:t>
      </w:r>
      <w:r w:rsidR="005D0296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Szkoła umożliwia uczniowi rozwijanie szczególnych uzdolnień i zainteresowań – poprzez dostosowanie zakresu i tempa uczenia się do jego indywidualnych możliwości i</w:t>
      </w:r>
      <w:r w:rsidR="00544AC3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potrzeb</w:t>
      </w:r>
      <w:r w:rsidR="001F5ED1" w:rsidRPr="00E6616A">
        <w:rPr>
          <w:color w:val="000000" w:themeColor="text1"/>
          <w:sz w:val="24"/>
          <w:szCs w:val="24"/>
        </w:rPr>
        <w:t>.</w:t>
      </w:r>
    </w:p>
    <w:p w14:paraId="4D5407A0" w14:textId="77777777" w:rsidR="005D0296" w:rsidRPr="00E6616A" w:rsidRDefault="005D0296">
      <w:pPr>
        <w:pStyle w:val="Akapitzlist"/>
        <w:numPr>
          <w:ilvl w:val="0"/>
          <w:numId w:val="81"/>
        </w:numPr>
        <w:suppressAutoHyphens/>
        <w:spacing w:before="60" w:after="60"/>
        <w:ind w:left="0" w:firstLine="426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Szkoła wspiera uczniów szczególnie uzdolnionych poprzez:</w:t>
      </w:r>
    </w:p>
    <w:p w14:paraId="2BB56629" w14:textId="77777777" w:rsidR="005D0296" w:rsidRPr="00E6616A" w:rsidRDefault="005D0296">
      <w:pPr>
        <w:pStyle w:val="Akapitzlist"/>
        <w:numPr>
          <w:ilvl w:val="0"/>
          <w:numId w:val="8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>indywidualizowanie pracy z uczniem;</w:t>
      </w:r>
    </w:p>
    <w:p w14:paraId="691CEEFC" w14:textId="77777777" w:rsidR="005D0296" w:rsidRPr="00E6616A" w:rsidRDefault="005D0296">
      <w:pPr>
        <w:pStyle w:val="Akapitzlist"/>
        <w:numPr>
          <w:ilvl w:val="0"/>
          <w:numId w:val="8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organizowanie zajęć rozwijających uzdolnienia i zainteresowania;</w:t>
      </w:r>
    </w:p>
    <w:p w14:paraId="16092D50" w14:textId="77777777" w:rsidR="005D0296" w:rsidRPr="00E6616A" w:rsidRDefault="005D0296">
      <w:pPr>
        <w:pStyle w:val="Akapitzlist"/>
        <w:numPr>
          <w:ilvl w:val="0"/>
          <w:numId w:val="8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umożliwianie udziału w konkursach, olimpiadach, turniejach i innych przedsięwzięciach edukacyjnych, kulturalnych i sportowych;</w:t>
      </w:r>
    </w:p>
    <w:p w14:paraId="791C21E3" w14:textId="77777777" w:rsidR="005D0296" w:rsidRPr="00E6616A" w:rsidRDefault="005D0296">
      <w:pPr>
        <w:pStyle w:val="Akapitzlist"/>
        <w:numPr>
          <w:ilvl w:val="0"/>
          <w:numId w:val="8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umożliwianie realizacji indywidualnego programu lub toku nauki na zasadach określonych w odrębnych przepisach.</w:t>
      </w:r>
    </w:p>
    <w:p w14:paraId="474CFAC6" w14:textId="77777777" w:rsidR="005D0296" w:rsidRPr="00E6616A" w:rsidRDefault="005D0296">
      <w:pPr>
        <w:pStyle w:val="Akapitzlist"/>
        <w:numPr>
          <w:ilvl w:val="0"/>
          <w:numId w:val="81"/>
        </w:numPr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Szkoła współpracuje z rodzicami uczniów oraz w miarę potrzeb, z poradniami psychologiczno-pedagogicznymi i innymi podmiotami wspierającymi rozwój uczniów szczególnie uzdolnionych.</w:t>
      </w:r>
      <w:r w:rsidR="00A91960" w:rsidRPr="00E6616A">
        <w:rPr>
          <w:color w:val="000000" w:themeColor="text1"/>
        </w:rPr>
        <w:t xml:space="preserve"> </w:t>
      </w:r>
    </w:p>
    <w:p w14:paraId="48D7978A" w14:textId="77777777" w:rsidR="00914AE6" w:rsidRPr="00E6616A" w:rsidRDefault="00914AE6" w:rsidP="00914AE6">
      <w:pPr>
        <w:rPr>
          <w:color w:val="000000" w:themeColor="text1"/>
          <w:sz w:val="24"/>
          <w:szCs w:val="24"/>
          <w:lang w:eastAsia="pl-PL"/>
        </w:rPr>
      </w:pPr>
      <w:bookmarkStart w:id="15" w:name="_Hlk22190769"/>
      <w:r w:rsidRPr="00E6616A">
        <w:rPr>
          <w:b/>
          <w:bCs/>
          <w:color w:val="000000" w:themeColor="text1"/>
          <w:sz w:val="24"/>
          <w:szCs w:val="24"/>
          <w:lang w:eastAsia="pl-PL"/>
        </w:rPr>
        <w:t>§ 12a.</w:t>
      </w:r>
      <w:r w:rsidRPr="00E6616A">
        <w:rPr>
          <w:color w:val="000000" w:themeColor="text1"/>
          <w:sz w:val="24"/>
          <w:szCs w:val="24"/>
          <w:lang w:eastAsia="pl-PL"/>
        </w:rPr>
        <w:t xml:space="preserve"> 1. Szkoła organizuje kształcenie uczniów przybywających z zagranicy, w tym uczniów niebędących obywatelami polskimi oraz uczniów będących obywatelami polskimi, którzy pobierali naukę w szkołach funkcjonujących w systemach oświaty innych państw, na zasadach określonych w odrębnych przepisach.</w:t>
      </w:r>
    </w:p>
    <w:p w14:paraId="11DD74BC" w14:textId="77777777" w:rsidR="00AF734D" w:rsidRPr="00E6616A" w:rsidRDefault="00914AE6">
      <w:pPr>
        <w:pStyle w:val="Akapitzlist"/>
        <w:numPr>
          <w:ilvl w:val="0"/>
          <w:numId w:val="8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  <w:lang w:eastAsia="pl-PL"/>
        </w:rPr>
        <w:t>Szkoła zapewnia uczniom, o których mowa w ust. 1, odpowiednie warunki do nauki, w tym pomoc w nauce języka polskiego, uzupełnianiu różnic programowych, integracji ze społecznością szkolną oraz w miarę potrzeb, pomoc psychologiczno-pedagogiczną.</w:t>
      </w:r>
    </w:p>
    <w:p w14:paraId="77D3FD7A" w14:textId="77777777" w:rsidR="00AF734D" w:rsidRPr="00E6616A" w:rsidRDefault="00AF734D" w:rsidP="00C918A6">
      <w:pPr>
        <w:tabs>
          <w:tab w:val="left" w:pos="360"/>
        </w:tabs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C918A6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13</w:t>
      </w:r>
      <w:r w:rsidR="00C918A6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End w:id="15"/>
      <w:r w:rsidR="00C918A6" w:rsidRPr="00E6616A">
        <w:rPr>
          <w:color w:val="000000" w:themeColor="text1"/>
          <w:sz w:val="24"/>
          <w:szCs w:val="24"/>
        </w:rPr>
        <w:t>1.</w:t>
      </w:r>
      <w:r w:rsidR="00C918A6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Szkoła zapewnia opiekę nad uczniami przebywającymi w szkole podczas obowiązkowych zajęć edukacyjnych,</w:t>
      </w:r>
      <w:r w:rsidR="00513E06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dodatkowych zajęć edukacyjnych. Opiekę tę sprawuje nauczyciel prowadzący zajęcia.</w:t>
      </w:r>
    </w:p>
    <w:p w14:paraId="1AB01F78" w14:textId="77777777" w:rsidR="00AF734D" w:rsidRPr="00E6616A" w:rsidRDefault="00AF734D">
      <w:pPr>
        <w:numPr>
          <w:ilvl w:val="0"/>
          <w:numId w:val="11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Opiekę nad uczniami w czasie przerw międzylekcyjnych zapewniają nauczyciele dyżurujący, zgodnie z planem dyżurów.</w:t>
      </w:r>
      <w:r w:rsidR="00C918A6" w:rsidRPr="00E6616A">
        <w:rPr>
          <w:color w:val="000000" w:themeColor="text1"/>
          <w:sz w:val="24"/>
          <w:szCs w:val="24"/>
        </w:rPr>
        <w:t xml:space="preserve"> </w:t>
      </w:r>
    </w:p>
    <w:p w14:paraId="71B3F2AB" w14:textId="77777777" w:rsidR="00AF734D" w:rsidRPr="00E6616A" w:rsidRDefault="00AF734D">
      <w:pPr>
        <w:numPr>
          <w:ilvl w:val="0"/>
          <w:numId w:val="11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Opiekę nad uczniami podczas uroczystości szkolnych (akademie, apele, koncerty, imprezy rozrywkowe) sprawują nauczyciele.</w:t>
      </w:r>
      <w:r w:rsidR="00C918A6" w:rsidRPr="00E6616A">
        <w:rPr>
          <w:color w:val="000000" w:themeColor="text1"/>
          <w:sz w:val="24"/>
          <w:szCs w:val="24"/>
        </w:rPr>
        <w:t xml:space="preserve"> </w:t>
      </w:r>
    </w:p>
    <w:p w14:paraId="1F716D2E" w14:textId="19CC6A6B" w:rsidR="00AF734D" w:rsidRPr="00E6616A" w:rsidRDefault="00AF734D">
      <w:pPr>
        <w:numPr>
          <w:ilvl w:val="0"/>
          <w:numId w:val="11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Opiekę nad uczniami podczas zajęć poza terenem szkoły i w trakcie wycieczek organizowanych przez szkołę zapewniają opiekunowie, w liczbie wynikającej z </w:t>
      </w:r>
      <w:r w:rsidR="00C918A6" w:rsidRPr="00E6616A">
        <w:rPr>
          <w:color w:val="000000" w:themeColor="text1"/>
          <w:sz w:val="24"/>
          <w:szCs w:val="24"/>
        </w:rPr>
        <w:t xml:space="preserve">odrębnych </w:t>
      </w:r>
      <w:r w:rsidRPr="00E6616A">
        <w:rPr>
          <w:color w:val="000000" w:themeColor="text1"/>
          <w:sz w:val="24"/>
          <w:szCs w:val="24"/>
        </w:rPr>
        <w:t>przepisów</w:t>
      </w:r>
      <w:r w:rsidR="0045709A" w:rsidRPr="00E6616A">
        <w:rPr>
          <w:color w:val="000000" w:themeColor="text1"/>
          <w:sz w:val="24"/>
          <w:szCs w:val="24"/>
        </w:rPr>
        <w:t>.</w:t>
      </w:r>
      <w:r w:rsidRPr="00E6616A">
        <w:rPr>
          <w:color w:val="000000" w:themeColor="text1"/>
          <w:sz w:val="24"/>
          <w:szCs w:val="24"/>
        </w:rPr>
        <w:t xml:space="preserve"> Co najmniej jednym z opiekunów musi być nauczyciel.</w:t>
      </w:r>
      <w:r w:rsidR="00C918A6" w:rsidRPr="00E6616A">
        <w:rPr>
          <w:color w:val="000000" w:themeColor="text1"/>
          <w:sz w:val="24"/>
          <w:szCs w:val="24"/>
        </w:rPr>
        <w:t xml:space="preserve"> </w:t>
      </w:r>
    </w:p>
    <w:p w14:paraId="5D763648" w14:textId="77777777" w:rsidR="00AF734D" w:rsidRPr="00E6616A" w:rsidRDefault="00AF734D">
      <w:pPr>
        <w:numPr>
          <w:ilvl w:val="0"/>
          <w:numId w:val="11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 szkole jest obowiązek rejestrowania wyjść grupowych uczniów, które nie są wycieczkami:</w:t>
      </w:r>
    </w:p>
    <w:p w14:paraId="1B0D4751" w14:textId="77777777" w:rsidR="00AF734D" w:rsidRPr="00E6616A" w:rsidRDefault="00AF734D">
      <w:pPr>
        <w:numPr>
          <w:ilvl w:val="0"/>
          <w:numId w:val="51"/>
        </w:numPr>
        <w:tabs>
          <w:tab w:val="clear" w:pos="0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Rejestr wyjść grupowych prowadzi wicedyrektor;</w:t>
      </w:r>
    </w:p>
    <w:p w14:paraId="6775BC20" w14:textId="77777777" w:rsidR="00AF734D" w:rsidRPr="00E6616A" w:rsidRDefault="00C918A6">
      <w:pPr>
        <w:numPr>
          <w:ilvl w:val="0"/>
          <w:numId w:val="51"/>
        </w:numPr>
        <w:tabs>
          <w:tab w:val="clear" w:pos="0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</w:t>
      </w:r>
      <w:r w:rsidR="00AF734D" w:rsidRPr="00E6616A">
        <w:rPr>
          <w:color w:val="000000" w:themeColor="text1"/>
          <w:sz w:val="24"/>
          <w:szCs w:val="24"/>
        </w:rPr>
        <w:t xml:space="preserve">ejestr zawiera informacje określone odrębnymi przepisami, w szczególności podpisy opiekunów każdego wyjścia i podpis dyrektora. </w:t>
      </w:r>
    </w:p>
    <w:p w14:paraId="2ABEFF54" w14:textId="7EC5EC19" w:rsidR="00AF734D" w:rsidRPr="00E6616A" w:rsidRDefault="00AF734D" w:rsidP="00C918A6">
      <w:pPr>
        <w:tabs>
          <w:tab w:val="left" w:pos="360"/>
        </w:tabs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C918A6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14</w:t>
      </w:r>
      <w:r w:rsidR="00C918A6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C918A6" w:rsidRPr="00E6616A">
        <w:rPr>
          <w:color w:val="000000" w:themeColor="text1"/>
          <w:sz w:val="24"/>
          <w:szCs w:val="24"/>
        </w:rPr>
        <w:t>1.</w:t>
      </w:r>
      <w:r w:rsidR="00C918A6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 xml:space="preserve">Dyrektor szkoły powierza każdy oddział </w:t>
      </w:r>
      <w:r w:rsidR="00C918A6" w:rsidRPr="00E6616A">
        <w:rPr>
          <w:color w:val="000000" w:themeColor="text1"/>
          <w:sz w:val="24"/>
          <w:szCs w:val="24"/>
        </w:rPr>
        <w:t xml:space="preserve">szczególnej </w:t>
      </w:r>
      <w:r w:rsidRPr="00E6616A">
        <w:rPr>
          <w:color w:val="000000" w:themeColor="text1"/>
          <w:sz w:val="24"/>
          <w:szCs w:val="24"/>
        </w:rPr>
        <w:t>opiece wychowawczej jednemu z nauczycieli, zwanemu wychowawcą.</w:t>
      </w:r>
      <w:r w:rsidR="00C918A6" w:rsidRPr="00E6616A">
        <w:rPr>
          <w:color w:val="000000" w:themeColor="text1"/>
          <w:sz w:val="24"/>
          <w:szCs w:val="24"/>
        </w:rPr>
        <w:t xml:space="preserve"> </w:t>
      </w:r>
    </w:p>
    <w:p w14:paraId="7C55FBF9" w14:textId="77777777" w:rsidR="00AF734D" w:rsidRPr="00E6616A" w:rsidRDefault="00AF734D">
      <w:pPr>
        <w:numPr>
          <w:ilvl w:val="0"/>
          <w:numId w:val="24"/>
        </w:numPr>
        <w:tabs>
          <w:tab w:val="left" w:pos="0"/>
        </w:tabs>
        <w:suppressAutoHyphens/>
        <w:spacing w:before="60"/>
        <w:ind w:left="0" w:firstLine="425"/>
        <w:rPr>
          <w:strike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Rodzicom i uczniom zapewnia się możliwość wpływania na dobór bądź zmianę wychowawcy oddziału. W tym celu klasowa rada rodziców lub samorząd klasowy formułuje pisemny wniosek z uzasadnieniem, podpisany przez co najmniej 50 % + 1 rodziców lub </w:t>
      </w:r>
      <w:r w:rsidRPr="00E6616A">
        <w:rPr>
          <w:color w:val="000000" w:themeColor="text1"/>
          <w:sz w:val="24"/>
          <w:szCs w:val="24"/>
        </w:rPr>
        <w:lastRenderedPageBreak/>
        <w:t xml:space="preserve">uczniów danego oddziału i kieruje go do dyrektora szkoły. Dyrektor szkoły, po zasięgnięciu opinii rady pedagogicznej, podejmuje decyzję. </w:t>
      </w:r>
    </w:p>
    <w:p w14:paraId="09B08415" w14:textId="77777777" w:rsidR="00AF734D" w:rsidRPr="00E6616A" w:rsidRDefault="00AF734D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15</w:t>
      </w:r>
      <w:r w:rsidR="00C918A6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Szkoła udziela, ze środków budżetowych lub środków rady rodziców, stałej lub doraźnej pomocy materialnej – w postaci stypendiów, zapomóg i zasiłków losowych. Pomoc ta udzielana jest w miarę posiadanych środków, w oparciu o opracowany i zatwierdzony regulamin.</w:t>
      </w:r>
    </w:p>
    <w:p w14:paraId="601C1EC3" w14:textId="77777777" w:rsidR="00DE3C8F" w:rsidRPr="00E6616A" w:rsidRDefault="00DE3C8F" w:rsidP="00A342FB">
      <w:pPr>
        <w:suppressAutoHyphens/>
        <w:spacing w:after="120"/>
        <w:rPr>
          <w:color w:val="000000" w:themeColor="text1"/>
          <w:sz w:val="24"/>
          <w:szCs w:val="24"/>
          <w:lang w:eastAsia="pl-PL"/>
        </w:rPr>
      </w:pPr>
      <w:r w:rsidRPr="00E6616A">
        <w:rPr>
          <w:b/>
          <w:bCs/>
          <w:color w:val="000000" w:themeColor="text1"/>
          <w:sz w:val="24"/>
          <w:szCs w:val="24"/>
          <w:lang w:eastAsia="pl-PL"/>
        </w:rPr>
        <w:t>§ 15a.</w:t>
      </w:r>
      <w:r w:rsidRPr="00E6616A">
        <w:rPr>
          <w:color w:val="000000" w:themeColor="text1"/>
          <w:sz w:val="24"/>
          <w:szCs w:val="24"/>
          <w:lang w:eastAsia="pl-PL"/>
        </w:rPr>
        <w:t xml:space="preserve"> 1. Szkoła może prowadzić działalność innowacyjną i eksperymentalną, mającą na celu rozwijanie kompetencji uczniów, doskonalenie organizacji i metod pracy oraz podnoszenie jakości pracy szkoły, na zasadach określonych w odrębnych przepisach.</w:t>
      </w:r>
    </w:p>
    <w:p w14:paraId="31D506C4" w14:textId="77777777" w:rsidR="00DE3C8F" w:rsidRPr="00E6616A" w:rsidRDefault="00DE3C8F">
      <w:pPr>
        <w:pStyle w:val="Akapitzlist"/>
        <w:numPr>
          <w:ilvl w:val="0"/>
          <w:numId w:val="8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Działalność innowacyjna może obejmować w szczególności działania programowe, organizacyjne lub metodyczne oraz rozwiązania służące rozwijaniu aktywności, kreatywności, samodzielności i zainteresowań uczniów.</w:t>
      </w:r>
    </w:p>
    <w:p w14:paraId="54716492" w14:textId="77777777" w:rsidR="00DE3C8F" w:rsidRPr="00E6616A" w:rsidRDefault="00DE3C8F">
      <w:pPr>
        <w:pStyle w:val="Akapitzlist"/>
        <w:numPr>
          <w:ilvl w:val="0"/>
          <w:numId w:val="8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Szkoła stwarza warunki do podejmowania przez nauczycieli i uczniów inicjatyw służących rozwijaniu działalności innowacyjnej oraz współpracuje w tym zakresie z rodzicami, instytucjami i podmiotami wspierającymi działalność szkoły.</w:t>
      </w:r>
    </w:p>
    <w:p w14:paraId="1D2C06F0" w14:textId="77777777" w:rsidR="00DE3C8F" w:rsidRPr="00E6616A" w:rsidRDefault="00DE3C8F">
      <w:pPr>
        <w:pStyle w:val="Akapitzlist"/>
        <w:numPr>
          <w:ilvl w:val="0"/>
          <w:numId w:val="8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Eksperyment pedagogiczny może być prowadzony w szkole na zasadach określonych w odrębnych przepisach.</w:t>
      </w:r>
    </w:p>
    <w:p w14:paraId="3D12ED1F" w14:textId="77777777" w:rsidR="00AF734D" w:rsidRPr="00E6616A" w:rsidRDefault="00DE3C8F" w:rsidP="0045709A">
      <w:pPr>
        <w:suppressAutoHyphens/>
        <w:spacing w:before="360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E6616A">
        <w:rPr>
          <w:bCs/>
          <w:color w:val="000000" w:themeColor="text1"/>
          <w:sz w:val="24"/>
          <w:szCs w:val="24"/>
        </w:rPr>
        <w:t>Rozdział 3</w:t>
      </w:r>
      <w:r w:rsidRPr="00E6616A">
        <w:rPr>
          <w:b/>
          <w:color w:val="000000" w:themeColor="text1"/>
          <w:sz w:val="24"/>
          <w:szCs w:val="24"/>
        </w:rPr>
        <w:t xml:space="preserve"> </w:t>
      </w:r>
      <w:r w:rsidRPr="00E6616A">
        <w:rPr>
          <w:b/>
          <w:color w:val="000000" w:themeColor="text1"/>
          <w:sz w:val="24"/>
          <w:szCs w:val="24"/>
        </w:rPr>
        <w:br/>
      </w:r>
      <w:r w:rsidR="00AF734D" w:rsidRPr="00E6616A">
        <w:rPr>
          <w:b/>
          <w:color w:val="000000" w:themeColor="text1"/>
          <w:sz w:val="24"/>
          <w:szCs w:val="24"/>
        </w:rPr>
        <w:t xml:space="preserve">Organy szkoły </w:t>
      </w:r>
    </w:p>
    <w:p w14:paraId="1A1F8020" w14:textId="77777777" w:rsidR="00AF734D" w:rsidRPr="00E6616A" w:rsidRDefault="00AF734D" w:rsidP="0045709A">
      <w:pPr>
        <w:rPr>
          <w:color w:val="000000" w:themeColor="text1"/>
          <w:sz w:val="24"/>
          <w:szCs w:val="24"/>
        </w:rPr>
      </w:pPr>
      <w:bookmarkStart w:id="16" w:name="_Hlk22190885"/>
      <w:r w:rsidRPr="00E6616A">
        <w:rPr>
          <w:b/>
          <w:bCs/>
          <w:color w:val="000000" w:themeColor="text1"/>
          <w:sz w:val="24"/>
          <w:szCs w:val="24"/>
        </w:rPr>
        <w:t>§ 16</w:t>
      </w:r>
      <w:r w:rsidR="00DE3C8F" w:rsidRPr="00E6616A">
        <w:rPr>
          <w:b/>
          <w:bCs/>
          <w:color w:val="000000" w:themeColor="text1"/>
          <w:sz w:val="24"/>
          <w:szCs w:val="24"/>
        </w:rPr>
        <w:t>.</w:t>
      </w:r>
      <w:bookmarkEnd w:id="16"/>
      <w:r w:rsidR="00DE3C8F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Organami szkoły są:</w:t>
      </w:r>
    </w:p>
    <w:p w14:paraId="45831880" w14:textId="77777777" w:rsidR="00AF734D" w:rsidRPr="00E6616A" w:rsidRDefault="00AF734D">
      <w:pPr>
        <w:pStyle w:val="Akapitzlist"/>
        <w:numPr>
          <w:ilvl w:val="0"/>
          <w:numId w:val="106"/>
        </w:numPr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dyrektor szkoły;</w:t>
      </w:r>
    </w:p>
    <w:p w14:paraId="514FCE46" w14:textId="77777777" w:rsidR="00AF734D" w:rsidRPr="00E6616A" w:rsidRDefault="00AF734D">
      <w:pPr>
        <w:pStyle w:val="Akapitzlist"/>
        <w:numPr>
          <w:ilvl w:val="0"/>
          <w:numId w:val="106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rada pedagogiczna;</w:t>
      </w:r>
    </w:p>
    <w:p w14:paraId="7DA94338" w14:textId="77777777" w:rsidR="00AF734D" w:rsidRPr="00E6616A" w:rsidRDefault="00AF734D">
      <w:pPr>
        <w:pStyle w:val="Akapitzlist"/>
        <w:numPr>
          <w:ilvl w:val="0"/>
          <w:numId w:val="106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samorząd uczniowski;</w:t>
      </w:r>
    </w:p>
    <w:p w14:paraId="6184BBD8" w14:textId="77777777" w:rsidR="00AF734D" w:rsidRPr="00E6616A" w:rsidRDefault="00AF734D">
      <w:pPr>
        <w:pStyle w:val="Akapitzlist"/>
        <w:numPr>
          <w:ilvl w:val="0"/>
          <w:numId w:val="106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(uchylony)</w:t>
      </w:r>
    </w:p>
    <w:p w14:paraId="3C273B17" w14:textId="77777777" w:rsidR="00AF734D" w:rsidRPr="00E6616A" w:rsidRDefault="00AF734D">
      <w:pPr>
        <w:pStyle w:val="Akapitzlist"/>
        <w:numPr>
          <w:ilvl w:val="0"/>
          <w:numId w:val="106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rada rodziców.</w:t>
      </w:r>
    </w:p>
    <w:p w14:paraId="4812B13B" w14:textId="77777777" w:rsidR="00AF734D" w:rsidRPr="00E6616A" w:rsidRDefault="00AF734D" w:rsidP="00DE3C8F">
      <w:pPr>
        <w:tabs>
          <w:tab w:val="left" w:pos="360"/>
        </w:tabs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17</w:t>
      </w:r>
      <w:r w:rsidR="00DE3C8F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DE3C8F" w:rsidRPr="00E6616A">
        <w:rPr>
          <w:color w:val="000000" w:themeColor="text1"/>
          <w:sz w:val="24"/>
          <w:szCs w:val="24"/>
        </w:rPr>
        <w:t>1.</w:t>
      </w:r>
      <w:r w:rsidR="00DE3C8F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Dyrektor kieruje pracą szkoły, zgodnie z zasadą jednoosobowego kierownictwa i jednoosobowej odpowiedzialności, a w szczególności:</w:t>
      </w:r>
    </w:p>
    <w:p w14:paraId="1025F00A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kieruje bieżącą działalnością dydaktyczno- wychowawczą szkoły oraz reprezentuje ją poza szkołą;</w:t>
      </w:r>
    </w:p>
    <w:p w14:paraId="1A766DAD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0"/>
          <w:tab w:val="left" w:pos="426"/>
          <w:tab w:val="left" w:pos="1134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sprawuje nadzór pedagogiczny, w ramach którego:</w:t>
      </w:r>
      <w:r w:rsidR="00DE3C8F" w:rsidRPr="00E6616A">
        <w:rPr>
          <w:color w:val="000000" w:themeColor="text1"/>
          <w:sz w:val="24"/>
          <w:szCs w:val="24"/>
        </w:rPr>
        <w:t xml:space="preserve"> </w:t>
      </w:r>
    </w:p>
    <w:p w14:paraId="4C5A489C" w14:textId="77777777" w:rsidR="00AF734D" w:rsidRPr="00E6616A" w:rsidRDefault="00AF734D" w:rsidP="00DE3C8F">
      <w:pPr>
        <w:tabs>
          <w:tab w:val="left" w:pos="993"/>
        </w:tabs>
        <w:suppressAutoHyphens/>
        <w:spacing w:before="60"/>
        <w:ind w:left="992" w:hanging="425"/>
        <w:rPr>
          <w:color w:val="000000" w:themeColor="text1"/>
          <w:sz w:val="24"/>
          <w:szCs w:val="24"/>
        </w:rPr>
      </w:pPr>
      <w:bookmarkStart w:id="17" w:name="_Hlk109132817"/>
      <w:r w:rsidRPr="00E6616A">
        <w:rPr>
          <w:color w:val="000000" w:themeColor="text1"/>
          <w:sz w:val="24"/>
          <w:szCs w:val="24"/>
        </w:rPr>
        <w:t>a)</w:t>
      </w:r>
      <w:r w:rsidRPr="00E6616A">
        <w:rPr>
          <w:color w:val="000000" w:themeColor="text1"/>
          <w:sz w:val="24"/>
          <w:szCs w:val="24"/>
        </w:rPr>
        <w:tab/>
        <w:t>kontroluje przebieg procesów kształcenia i wychowania w szkole oraz efekty działalności dydaktycznej, wychowawczej i opiekuńczej oraz innej działalności statutowej szkoły,</w:t>
      </w:r>
    </w:p>
    <w:bookmarkEnd w:id="17"/>
    <w:p w14:paraId="3EA05C71" w14:textId="77777777" w:rsidR="00AF734D" w:rsidRPr="00E6616A" w:rsidRDefault="00AF734D" w:rsidP="00DE3C8F">
      <w:pPr>
        <w:tabs>
          <w:tab w:val="left" w:pos="993"/>
        </w:tabs>
        <w:suppressAutoHyphens/>
        <w:spacing w:before="60"/>
        <w:ind w:left="992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b)</w:t>
      </w:r>
      <w:r w:rsidRPr="00E6616A">
        <w:rPr>
          <w:color w:val="000000" w:themeColor="text1"/>
          <w:sz w:val="24"/>
          <w:szCs w:val="24"/>
        </w:rPr>
        <w:tab/>
        <w:t>kontroluje przestrzeganie przez nauczycieli przepisów prawa dotyczących działalności dydaktycznej, wychowawczej i opiekuńczej oraz innej działalności statutowej szkoły,</w:t>
      </w:r>
    </w:p>
    <w:p w14:paraId="290737BD" w14:textId="77777777" w:rsidR="00AF734D" w:rsidRPr="00E6616A" w:rsidRDefault="00AF734D" w:rsidP="00BC7FA2">
      <w:pPr>
        <w:tabs>
          <w:tab w:val="left" w:pos="993"/>
        </w:tabs>
        <w:suppressAutoHyphens/>
        <w:spacing w:before="60"/>
        <w:ind w:left="992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c)</w:t>
      </w:r>
      <w:r w:rsidRPr="00E6616A">
        <w:rPr>
          <w:color w:val="000000" w:themeColor="text1"/>
          <w:sz w:val="24"/>
          <w:szCs w:val="24"/>
        </w:rPr>
        <w:tab/>
        <w:t>wspomaga nauczycieli w realizacji ich zadań, w szczególności przez:</w:t>
      </w:r>
    </w:p>
    <w:p w14:paraId="14F21B97" w14:textId="77777777" w:rsidR="00AF734D" w:rsidRPr="00E6616A" w:rsidRDefault="00AF734D" w:rsidP="00BC7FA2">
      <w:pPr>
        <w:numPr>
          <w:ilvl w:val="0"/>
          <w:numId w:val="86"/>
        </w:numPr>
        <w:tabs>
          <w:tab w:val="left" w:pos="1134"/>
        </w:tabs>
        <w:suppressAutoHyphens/>
        <w:spacing w:before="60"/>
        <w:ind w:left="1134" w:hanging="283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diagnozę pracy szkoły,</w:t>
      </w:r>
    </w:p>
    <w:p w14:paraId="27191FBD" w14:textId="77777777" w:rsidR="00AF734D" w:rsidRPr="00E6616A" w:rsidRDefault="00AF734D" w:rsidP="00BC7FA2">
      <w:pPr>
        <w:numPr>
          <w:ilvl w:val="0"/>
          <w:numId w:val="86"/>
        </w:numPr>
        <w:tabs>
          <w:tab w:val="left" w:pos="1134"/>
        </w:tabs>
        <w:suppressAutoHyphens/>
        <w:spacing w:before="60"/>
        <w:ind w:left="1134" w:hanging="283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planowanie działań rozwojowych, w tym motywowanie nauczycieli do doskonalenia zawodowego,</w:t>
      </w:r>
    </w:p>
    <w:p w14:paraId="09E34BC3" w14:textId="77777777" w:rsidR="00AF734D" w:rsidRPr="00E6616A" w:rsidRDefault="00AF734D" w:rsidP="00BC7FA2">
      <w:pPr>
        <w:numPr>
          <w:ilvl w:val="0"/>
          <w:numId w:val="86"/>
        </w:numPr>
        <w:tabs>
          <w:tab w:val="left" w:pos="1134"/>
        </w:tabs>
        <w:suppressAutoHyphens/>
        <w:spacing w:before="60"/>
        <w:ind w:left="1134" w:hanging="283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prowadzenie działań rozwojowych, w tym organizowanie szkoleń i narad,</w:t>
      </w:r>
      <w:r w:rsidR="00DE3C8F" w:rsidRPr="00E6616A">
        <w:rPr>
          <w:color w:val="000000" w:themeColor="text1"/>
          <w:sz w:val="24"/>
          <w:szCs w:val="24"/>
        </w:rPr>
        <w:t xml:space="preserve"> </w:t>
      </w:r>
    </w:p>
    <w:p w14:paraId="6FDE30DC" w14:textId="30F51229" w:rsidR="00AF734D" w:rsidRPr="00E6616A" w:rsidRDefault="00AF734D" w:rsidP="00BC7FA2">
      <w:pPr>
        <w:tabs>
          <w:tab w:val="left" w:pos="993"/>
        </w:tabs>
        <w:suppressAutoHyphens/>
        <w:spacing w:before="60"/>
        <w:ind w:left="993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d)</w:t>
      </w:r>
      <w:r w:rsidRPr="00E6616A">
        <w:rPr>
          <w:color w:val="000000" w:themeColor="text1"/>
          <w:sz w:val="24"/>
          <w:szCs w:val="24"/>
        </w:rPr>
        <w:tab/>
        <w:t>(uchylon</w:t>
      </w:r>
      <w:r w:rsidR="00B11252" w:rsidRPr="00E6616A">
        <w:rPr>
          <w:color w:val="000000" w:themeColor="text1"/>
          <w:sz w:val="24"/>
          <w:szCs w:val="24"/>
        </w:rPr>
        <w:t>a</w:t>
      </w:r>
      <w:r w:rsidRPr="00E6616A">
        <w:rPr>
          <w:color w:val="000000" w:themeColor="text1"/>
          <w:sz w:val="24"/>
          <w:szCs w:val="24"/>
        </w:rPr>
        <w:t>)</w:t>
      </w:r>
    </w:p>
    <w:p w14:paraId="3A054A87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18" w:name="_Hlk22190974"/>
      <w:r w:rsidRPr="00E6616A">
        <w:rPr>
          <w:color w:val="000000" w:themeColor="text1"/>
          <w:sz w:val="24"/>
          <w:szCs w:val="24"/>
        </w:rPr>
        <w:t>realizuje uchwały rady pedagogicznej;</w:t>
      </w:r>
    </w:p>
    <w:bookmarkEnd w:id="18"/>
    <w:p w14:paraId="7808F861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dysponuje środkami finansowymi szkoły i ponosi odpowiedzialność za ich prawidłowe wykorzystanie;</w:t>
      </w:r>
    </w:p>
    <w:p w14:paraId="0B2D8B31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 administracyjną, finansową i gospodarczą obsługę szkoły;</w:t>
      </w:r>
    </w:p>
    <w:p w14:paraId="6D418448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19" w:name="_Hlk22191003"/>
      <w:r w:rsidRPr="00E6616A">
        <w:rPr>
          <w:color w:val="000000" w:themeColor="text1"/>
          <w:sz w:val="24"/>
          <w:szCs w:val="24"/>
        </w:rPr>
        <w:t>współpracuje z radą pedagogiczną, rodzicami i samorządem uczniowskim;</w:t>
      </w:r>
    </w:p>
    <w:bookmarkEnd w:id="19"/>
    <w:p w14:paraId="057CA1D1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zapewnia warunki optymalnej realizacji statutowych celów i zadań szkoły, właściwą atmosferę i dyscyplinę pracy oraz odpowiada za poziom i wyniki nauczania i wychowania;</w:t>
      </w:r>
    </w:p>
    <w:p w14:paraId="19587285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odpowiada za bezpieczeństwo osób i wyposażenia materialnego szkoły;</w:t>
      </w:r>
    </w:p>
    <w:p w14:paraId="712E1681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wykonuje inne zadania wynikające z przepisów szczególnych;</w:t>
      </w:r>
    </w:p>
    <w:p w14:paraId="102249ED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odpowiada za realizację zaleceń wynikających z orzeczenia o potrzebie kształcenia specjalnego ucznia, organizuje zajęcia dodatkowe;</w:t>
      </w:r>
    </w:p>
    <w:p w14:paraId="0E7AD4B4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20" w:name="_Hlk22191054"/>
      <w:r w:rsidRPr="00E6616A">
        <w:rPr>
          <w:color w:val="000000" w:themeColor="text1"/>
          <w:sz w:val="24"/>
          <w:szCs w:val="24"/>
        </w:rPr>
        <w:t>sprawuje opiekę nad uczniami oraz stwarza warunki harmonijnego rozwoju psychofizycznego poprzez aktywne działania prozdrowotne;</w:t>
      </w:r>
      <w:r w:rsidR="00513E06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wykonuje zadania związane z zapewnieniem bezpieczeństwa uczniom i nauczycielom w czasie zajęć organizowanych przez szkołę; </w:t>
      </w:r>
    </w:p>
    <w:p w14:paraId="193EBB6F" w14:textId="77777777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współdziała ze szkołami wyższymi w organizacji praktyk pedagogicznych; stwarza warunki do działania w szkole: wolontariuszy, stowarzyszeń i innych organizacji, w</w:t>
      </w:r>
      <w:r w:rsidR="008050DF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szczególności organizacji harcerskich, których celem statutowym jest działalność wychowawcza lub rozszerzanie i wzbogacanie form działalności dydaktycznej, wychowawczej, opiekuńczej i innowacyjnej szkoły;</w:t>
      </w:r>
    </w:p>
    <w:p w14:paraId="16A95417" w14:textId="58A2CF48" w:rsidR="00AF734D" w:rsidRPr="00E6616A" w:rsidRDefault="00AF734D">
      <w:pPr>
        <w:numPr>
          <w:ilvl w:val="0"/>
          <w:numId w:val="4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wdraża odpowiednie środki techniczne i organizacyjne, zapewniające zgodność przetwarzania danych osobowych z przepisami o ochronie danych osobowych.</w:t>
      </w:r>
      <w:r w:rsidR="00BC7FA2" w:rsidRPr="00E6616A">
        <w:rPr>
          <w:color w:val="000000" w:themeColor="text1"/>
          <w:sz w:val="24"/>
          <w:szCs w:val="24"/>
        </w:rPr>
        <w:t xml:space="preserve"> </w:t>
      </w:r>
    </w:p>
    <w:bookmarkEnd w:id="20"/>
    <w:p w14:paraId="790BA3C2" w14:textId="77777777" w:rsidR="00AF734D" w:rsidRPr="00E6616A" w:rsidRDefault="00AF734D">
      <w:pPr>
        <w:numPr>
          <w:ilvl w:val="0"/>
          <w:numId w:val="19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Dyrektor jest pracodawcą dla zatrudnionych nauczycieli oraz innych pracowników niebędących nauczycielami.</w:t>
      </w:r>
    </w:p>
    <w:p w14:paraId="4E964C87" w14:textId="77777777" w:rsidR="00AF734D" w:rsidRPr="00E6616A" w:rsidRDefault="00AF734D" w:rsidP="008050DF">
      <w:pPr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2a. Dyrektor, co najmniej raz w roku, dokonuje kontroli zapewniania bezpiecznych i</w:t>
      </w:r>
      <w:r w:rsidR="008050DF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higienicznych warunków korzystania z obiektów należących do szkoły, w tym bezpiecznych i higienicznych warunków nauk</w:t>
      </w:r>
      <w:r w:rsidR="00513E06" w:rsidRPr="00E6616A">
        <w:rPr>
          <w:strike/>
          <w:color w:val="000000" w:themeColor="text1"/>
          <w:sz w:val="24"/>
          <w:szCs w:val="24"/>
        </w:rPr>
        <w:t>i</w:t>
      </w:r>
      <w:r w:rsidRPr="00E6616A">
        <w:rPr>
          <w:color w:val="000000" w:themeColor="text1"/>
          <w:sz w:val="24"/>
          <w:szCs w:val="24"/>
        </w:rPr>
        <w:t xml:space="preserve"> oraz określa kierunki ich poprawy.</w:t>
      </w:r>
    </w:p>
    <w:p w14:paraId="7702A50A" w14:textId="642FC066" w:rsidR="00AF734D" w:rsidRPr="00E6616A" w:rsidRDefault="00AF734D" w:rsidP="008050DF">
      <w:pPr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2b.</w:t>
      </w:r>
      <w:r w:rsidR="00A342FB" w:rsidRPr="00E6616A">
        <w:rPr>
          <w:color w:val="000000" w:themeColor="text1"/>
          <w:sz w:val="24"/>
          <w:szCs w:val="24"/>
        </w:rPr>
        <w:t xml:space="preserve"> </w:t>
      </w:r>
      <w:r w:rsidR="008050DF" w:rsidRPr="00E6616A">
        <w:rPr>
          <w:color w:val="000000" w:themeColor="text1"/>
          <w:sz w:val="24"/>
          <w:szCs w:val="24"/>
        </w:rPr>
        <w:t>Dyrektor szkoły, w miarę rozpoznanych potrzeb, zapewnia pracownikom szkoły możliwość uzyskania wiedzy i umiejętności niezbędnych do właściwego postępowania wobec uczniów wymagających szczególnego wsparcia, w szczególności ze względu na ich stan zdrowia lub niepełnosprawność</w:t>
      </w:r>
      <w:r w:rsidRPr="00E6616A">
        <w:rPr>
          <w:color w:val="000000" w:themeColor="text1"/>
          <w:sz w:val="24"/>
          <w:szCs w:val="24"/>
        </w:rPr>
        <w:t>.</w:t>
      </w:r>
      <w:r w:rsidR="008050DF" w:rsidRPr="00E6616A">
        <w:rPr>
          <w:color w:val="000000" w:themeColor="text1"/>
          <w:sz w:val="24"/>
          <w:szCs w:val="24"/>
        </w:rPr>
        <w:t xml:space="preserve"> </w:t>
      </w:r>
    </w:p>
    <w:p w14:paraId="3B827435" w14:textId="77777777" w:rsidR="00AF734D" w:rsidRPr="00E6616A" w:rsidRDefault="00AF734D">
      <w:pPr>
        <w:numPr>
          <w:ilvl w:val="0"/>
          <w:numId w:val="19"/>
        </w:numPr>
        <w:tabs>
          <w:tab w:val="clear" w:pos="360"/>
          <w:tab w:val="left" w:pos="0"/>
        </w:tabs>
        <w:suppressAutoHyphens/>
        <w:spacing w:before="60"/>
        <w:ind w:left="0" w:firstLine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 szkole utworzone jest stanowisko wicedyrektora. Wicedyrektor przejmuje na siebie część zadań dyrektora szkoły, a w szczególności:</w:t>
      </w:r>
    </w:p>
    <w:p w14:paraId="16B0ED99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 czasie usprawiedliwionej nieobecności dyrektora szkoły przejmuje jego obowiązki z</w:t>
      </w:r>
      <w:r w:rsidR="00E8342C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zakresu gospodarki finansowej, m. in. dysponuje środkami pieniężnymi, zatwierdza dowody księgowe do zapłaty, podpisuje umowy i zaciągania zobowiązań w zakresie obowiązującego planu finansowego;</w:t>
      </w:r>
    </w:p>
    <w:p w14:paraId="1C97BFFB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jest przełożonym służbowym wszystkich pracowników szkoły podczas bieżącego nadzoru nad szkołą, a także podczas pełnienia funkcji zastępcy dyrektora; ma prawo do</w:t>
      </w:r>
      <w:r w:rsidR="00E8342C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przydzielenia zadań służbowych i wydawania poleceń;</w:t>
      </w:r>
    </w:p>
    <w:p w14:paraId="04ACB8E9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ma prawo używania pieczątki osobistej z tytułem wicedyrektora szkoły oraz podpisywania pism, których treść jest zgodna z zakresem jego zadań i kompetencji;</w:t>
      </w:r>
    </w:p>
    <w:p w14:paraId="713E6303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odpowiada za bezpieczeństwo osób i wyposażenie materialne szkoły podczas pełnienia przez siebie funkcji zastępcy dyrektora oraz podczas bieżącego nadzoru nad szkołą;</w:t>
      </w:r>
    </w:p>
    <w:p w14:paraId="016955EA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organizuje, nadzoruje i kontroluje tok codziennej pracy dydaktyczno-wychowawczej szkoły;</w:t>
      </w:r>
    </w:p>
    <w:p w14:paraId="4111B42B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sporządza sprawozdania GUS i resortowe oraz współuczestniczy w opracowaniu projektu organizacyjnego szkoły;</w:t>
      </w:r>
    </w:p>
    <w:p w14:paraId="5F39BE5F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kontroluje prowadzenia dzienników lekcyjnych i arkuszy ocen;</w:t>
      </w:r>
    </w:p>
    <w:p w14:paraId="45492544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 egzamin</w:t>
      </w:r>
      <w:r w:rsidR="00E8342C" w:rsidRPr="00E6616A">
        <w:rPr>
          <w:color w:val="000000" w:themeColor="text1"/>
          <w:sz w:val="24"/>
          <w:szCs w:val="24"/>
        </w:rPr>
        <w:t>y</w:t>
      </w:r>
      <w:r w:rsidRPr="00E6616A">
        <w:rPr>
          <w:color w:val="000000" w:themeColor="text1"/>
          <w:sz w:val="24"/>
          <w:szCs w:val="24"/>
        </w:rPr>
        <w:t xml:space="preserve"> maturalne i pełni funkcję zastępcy przewodniczącego Szkolnego Zespołu Egzaminacyjnego;</w:t>
      </w:r>
    </w:p>
    <w:p w14:paraId="22278AFB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 egzaminy poprawkowe i klasyfikacyjne oraz prowadzi dokumentację tych egzaminów;</w:t>
      </w:r>
    </w:p>
    <w:p w14:paraId="620B7A86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 i nadzoruje działalność kulturalną, sportową i turystyczną;</w:t>
      </w:r>
    </w:p>
    <w:p w14:paraId="6D68617C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prowadzi zeszyt osiągnięć pozaszkolnych uczniów i nauczycieli;</w:t>
      </w:r>
    </w:p>
    <w:p w14:paraId="5870C715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opracowuje tygodniowy plan zajęć i dokonuje w nim zmian;</w:t>
      </w:r>
    </w:p>
    <w:p w14:paraId="79926657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opracowuje plan dyżurów nauczycieli i dostosowuje go do ewentualnych zmian tygodniowego planu lekcji;</w:t>
      </w:r>
    </w:p>
    <w:p w14:paraId="006CFF29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kontroluje dyscyplinę pracy nauczycieli;</w:t>
      </w:r>
    </w:p>
    <w:p w14:paraId="70857C91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organizuje zastępstwa za nieobecnych nauczycieli;</w:t>
      </w:r>
    </w:p>
    <w:p w14:paraId="4C08BB1D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kontroluje i potwierdza prawidłowość rozliczeń godzin ponadwymiarowych nauczycieli i przekazuje rozliczenie księgowej, celem dokonania wypłaty;</w:t>
      </w:r>
    </w:p>
    <w:p w14:paraId="05FF3742" w14:textId="774B2AB3" w:rsidR="00AF734D" w:rsidRPr="00E6616A" w:rsidRDefault="00E8342C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obserwuje</w:t>
      </w:r>
      <w:r w:rsidR="00AF734D" w:rsidRPr="00E6616A">
        <w:rPr>
          <w:color w:val="000000" w:themeColor="text1"/>
          <w:sz w:val="24"/>
          <w:szCs w:val="24"/>
        </w:rPr>
        <w:t xml:space="preserve"> nauczycieli wg planu </w:t>
      </w:r>
      <w:r w:rsidRPr="00E6616A">
        <w:rPr>
          <w:color w:val="000000" w:themeColor="text1"/>
          <w:sz w:val="24"/>
          <w:szCs w:val="24"/>
        </w:rPr>
        <w:t xml:space="preserve">obserwacji </w:t>
      </w:r>
      <w:r w:rsidR="00AF734D" w:rsidRPr="00E6616A">
        <w:rPr>
          <w:color w:val="000000" w:themeColor="text1"/>
          <w:sz w:val="24"/>
          <w:szCs w:val="24"/>
        </w:rPr>
        <w:t>na dany rok szkolny;</w:t>
      </w:r>
    </w:p>
    <w:p w14:paraId="2AF78BC9" w14:textId="77777777" w:rsidR="00AF734D" w:rsidRPr="00E6616A" w:rsidRDefault="00AF734D">
      <w:pPr>
        <w:numPr>
          <w:ilvl w:val="0"/>
          <w:numId w:val="5"/>
        </w:numPr>
        <w:tabs>
          <w:tab w:val="clear" w:pos="36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wykonuje inne czynności zlecone przez dyrektora szkoły.</w:t>
      </w:r>
    </w:p>
    <w:p w14:paraId="5D222174" w14:textId="77777777" w:rsidR="00AF734D" w:rsidRPr="00E6616A" w:rsidRDefault="00793FEE" w:rsidP="00A342FB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lastRenderedPageBreak/>
        <w:t>§ 17a.</w:t>
      </w:r>
      <w:r w:rsidRPr="00E6616A">
        <w:rPr>
          <w:color w:val="000000" w:themeColor="text1"/>
          <w:sz w:val="24"/>
          <w:szCs w:val="24"/>
        </w:rPr>
        <w:t xml:space="preserve"> W przypadku czasowego ograniczenia funkcjonowania szkoły i prowadzenia zajęć z wykorzystaniem metod i technik kształcenia na odległość</w:t>
      </w:r>
      <w:r w:rsidR="00A845E6" w:rsidRPr="00E6616A">
        <w:rPr>
          <w:color w:val="000000" w:themeColor="text1"/>
          <w:sz w:val="24"/>
          <w:szCs w:val="24"/>
        </w:rPr>
        <w:t>,</w:t>
      </w:r>
      <w:r w:rsidRPr="00E6616A">
        <w:rPr>
          <w:color w:val="000000" w:themeColor="text1"/>
          <w:sz w:val="24"/>
          <w:szCs w:val="24"/>
        </w:rPr>
        <w:t xml:space="preserve"> </w:t>
      </w:r>
      <w:r w:rsidR="00A845E6" w:rsidRPr="00E6616A">
        <w:rPr>
          <w:color w:val="000000" w:themeColor="text1"/>
          <w:sz w:val="24"/>
          <w:szCs w:val="24"/>
        </w:rPr>
        <w:t>dyrektor szkoły organizuje i koordynuje realizację tych zajęć oraz zapewnia uczniom, rodzicom i nauczycielom informacje dotyczące sposobu i warunków ich realizacji</w:t>
      </w:r>
      <w:r w:rsidRPr="00E6616A">
        <w:rPr>
          <w:color w:val="000000" w:themeColor="text1"/>
          <w:sz w:val="24"/>
          <w:szCs w:val="24"/>
        </w:rPr>
        <w:t xml:space="preserve">, na zasadach określonych w odrębnych przepisach. </w:t>
      </w:r>
    </w:p>
    <w:p w14:paraId="016A51B6" w14:textId="77777777" w:rsidR="00AF734D" w:rsidRPr="00E6616A" w:rsidRDefault="00AF734D" w:rsidP="00A342FB">
      <w:pPr>
        <w:suppressAutoHyphens/>
        <w:spacing w:after="120"/>
        <w:rPr>
          <w:color w:val="000000" w:themeColor="text1"/>
          <w:sz w:val="24"/>
          <w:szCs w:val="24"/>
        </w:rPr>
      </w:pPr>
      <w:bookmarkStart w:id="21" w:name="_Hlk22191153"/>
      <w:r w:rsidRPr="00E6616A">
        <w:rPr>
          <w:b/>
          <w:bCs/>
          <w:color w:val="000000" w:themeColor="text1"/>
          <w:sz w:val="24"/>
          <w:szCs w:val="24"/>
        </w:rPr>
        <w:t>§ 18</w:t>
      </w:r>
      <w:r w:rsidR="00A845E6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End w:id="21"/>
      <w:r w:rsidR="00A845E6" w:rsidRPr="00E6616A">
        <w:rPr>
          <w:color w:val="000000" w:themeColor="text1"/>
          <w:sz w:val="24"/>
          <w:szCs w:val="24"/>
        </w:rPr>
        <w:t xml:space="preserve">1. </w:t>
      </w:r>
      <w:r w:rsidRPr="00E6616A">
        <w:rPr>
          <w:color w:val="000000" w:themeColor="text1"/>
          <w:sz w:val="24"/>
          <w:szCs w:val="24"/>
        </w:rPr>
        <w:t>Rada pedagogiczna jest organem szkoły w zakresie statutowych zadań dotyczących kształcenia, wychowania i opieki.</w:t>
      </w:r>
    </w:p>
    <w:p w14:paraId="66CD5C2D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 skład rady pedagogicznej wchodzą wszyscy nauczyciele zatrudnieni w szkole.</w:t>
      </w:r>
    </w:p>
    <w:p w14:paraId="6F5618DE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Przewodniczącym rady pedagogicznej jest dyrektor szkoły.</w:t>
      </w:r>
    </w:p>
    <w:p w14:paraId="5504DEE1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bCs/>
          <w:i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Zebrania rady pedagogicznej odbywają się zgodnie z zatwierdzonym harmonogramem</w:t>
      </w:r>
      <w:r w:rsidR="00A845E6" w:rsidRPr="00E6616A">
        <w:rPr>
          <w:color w:val="000000" w:themeColor="text1"/>
          <w:sz w:val="24"/>
          <w:szCs w:val="24"/>
        </w:rPr>
        <w:t xml:space="preserve"> oraz w miarę bieżących potrzeb</w:t>
      </w:r>
      <w:r w:rsidRPr="00E6616A">
        <w:rPr>
          <w:color w:val="000000" w:themeColor="text1"/>
          <w:sz w:val="24"/>
          <w:szCs w:val="24"/>
        </w:rPr>
        <w:t>.</w:t>
      </w:r>
    </w:p>
    <w:p w14:paraId="36E73CAC" w14:textId="73C15EEB" w:rsidR="00AF734D" w:rsidRPr="00E6616A" w:rsidRDefault="00AF734D" w:rsidP="00A845E6">
      <w:pPr>
        <w:tabs>
          <w:tab w:val="left" w:pos="284"/>
        </w:tabs>
        <w:suppressAutoHyphens/>
        <w:spacing w:before="60"/>
        <w:rPr>
          <w:bCs/>
          <w:iCs/>
          <w:color w:val="000000" w:themeColor="text1"/>
          <w:sz w:val="24"/>
          <w:szCs w:val="24"/>
        </w:rPr>
      </w:pPr>
      <w:bookmarkStart w:id="22" w:name="_Hlk49249908"/>
      <w:r w:rsidRPr="00E6616A">
        <w:rPr>
          <w:bCs/>
          <w:iCs/>
          <w:color w:val="000000" w:themeColor="text1"/>
          <w:sz w:val="24"/>
          <w:szCs w:val="24"/>
        </w:rPr>
        <w:t xml:space="preserve">4a. </w:t>
      </w:r>
      <w:bookmarkStart w:id="23" w:name="_Hlk43379299"/>
      <w:r w:rsidRPr="00E6616A">
        <w:rPr>
          <w:bCs/>
          <w:iCs/>
          <w:color w:val="000000" w:themeColor="text1"/>
          <w:sz w:val="24"/>
          <w:szCs w:val="24"/>
        </w:rPr>
        <w:t xml:space="preserve">W uzasadnionych przypadkach zebrania </w:t>
      </w:r>
      <w:r w:rsidR="00B63E85" w:rsidRPr="00E6616A">
        <w:rPr>
          <w:bCs/>
          <w:iCs/>
          <w:color w:val="000000" w:themeColor="text1"/>
          <w:sz w:val="24"/>
          <w:szCs w:val="24"/>
        </w:rPr>
        <w:t xml:space="preserve">rady pedagogicznej mogą być </w:t>
      </w:r>
      <w:r w:rsidRPr="00E6616A">
        <w:rPr>
          <w:bCs/>
          <w:iCs/>
          <w:color w:val="000000" w:themeColor="text1"/>
          <w:sz w:val="24"/>
          <w:szCs w:val="24"/>
        </w:rPr>
        <w:t>organizowanie zdalnie, z wykorzystaniem metod i środków komunikacji elektronicznej</w:t>
      </w:r>
      <w:r w:rsidR="00A845E6" w:rsidRPr="00E6616A">
        <w:rPr>
          <w:bCs/>
          <w:iCs/>
          <w:color w:val="000000" w:themeColor="text1"/>
          <w:sz w:val="24"/>
          <w:szCs w:val="24"/>
        </w:rPr>
        <w:t xml:space="preserve"> w oparciu o</w:t>
      </w:r>
      <w:bookmarkStart w:id="24" w:name="_Hlk211768477"/>
      <w:r w:rsidR="00A845E6" w:rsidRPr="00E6616A">
        <w:rPr>
          <w:bCs/>
          <w:iCs/>
          <w:color w:val="000000" w:themeColor="text1"/>
          <w:sz w:val="24"/>
          <w:szCs w:val="24"/>
        </w:rPr>
        <w:t> obowiązujący Regulamin Rady Pedagogicznej</w:t>
      </w:r>
      <w:bookmarkEnd w:id="24"/>
      <w:r w:rsidR="00A845E6" w:rsidRPr="00E6616A">
        <w:rPr>
          <w:bCs/>
          <w:iCs/>
          <w:color w:val="000000" w:themeColor="text1"/>
          <w:sz w:val="24"/>
          <w:szCs w:val="24"/>
        </w:rPr>
        <w:t>.</w:t>
      </w:r>
    </w:p>
    <w:p w14:paraId="600F71A4" w14:textId="34BF6C9B" w:rsidR="00AF734D" w:rsidRPr="00E6616A" w:rsidRDefault="00AF734D" w:rsidP="00A845E6">
      <w:pPr>
        <w:tabs>
          <w:tab w:val="left" w:pos="284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bCs/>
          <w:iCs/>
          <w:color w:val="000000" w:themeColor="text1"/>
          <w:sz w:val="24"/>
          <w:szCs w:val="24"/>
        </w:rPr>
        <w:t xml:space="preserve">4b. </w:t>
      </w:r>
      <w:r w:rsidR="00017D1D"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59AE6F9E" w14:textId="25FA4202" w:rsidR="00AF734D" w:rsidRPr="00E6616A" w:rsidRDefault="00AF734D" w:rsidP="00A845E6">
      <w:pPr>
        <w:tabs>
          <w:tab w:val="left" w:pos="284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4c. </w:t>
      </w:r>
      <w:r w:rsidR="00017D1D" w:rsidRPr="00E6616A">
        <w:rPr>
          <w:color w:val="000000" w:themeColor="text1"/>
          <w:sz w:val="24"/>
          <w:szCs w:val="24"/>
        </w:rPr>
        <w:t>(uchylony)</w:t>
      </w:r>
      <w:bookmarkEnd w:id="23"/>
      <w:r w:rsidR="00B11252" w:rsidRPr="00E6616A">
        <w:rPr>
          <w:color w:val="000000" w:themeColor="text1"/>
          <w:sz w:val="24"/>
          <w:szCs w:val="24"/>
        </w:rPr>
        <w:t xml:space="preserve"> </w:t>
      </w:r>
    </w:p>
    <w:bookmarkEnd w:id="22"/>
    <w:p w14:paraId="13FCDEA9" w14:textId="4F8940A4" w:rsidR="00AF734D" w:rsidRPr="00E6616A" w:rsidRDefault="00017D1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 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66F6C033" w14:textId="77777777" w:rsidR="00AF734D" w:rsidRPr="00E6616A" w:rsidRDefault="00AF734D" w:rsidP="00A845E6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5a. Zebrania mogą być organizowane na wniosek organu sprawującego nadzór pedagogiczny, z inicjatywy dyrektora szkoły, rady rodziców, organu prowadzącego szkołę albo co najmniej 1/3 członków rady pedagogicznej. </w:t>
      </w:r>
    </w:p>
    <w:p w14:paraId="23385752" w14:textId="77777777" w:rsidR="00AF734D" w:rsidRPr="00E6616A" w:rsidRDefault="00AF734D" w:rsidP="00A845E6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5b.</w:t>
      </w:r>
      <w:r w:rsidR="00A845E6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Zebrania rady pedagogicznej są protokołowane. </w:t>
      </w:r>
    </w:p>
    <w:p w14:paraId="437AA2C1" w14:textId="77777777" w:rsidR="00AF734D" w:rsidRPr="00E6616A" w:rsidRDefault="00AF734D" w:rsidP="00A845E6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5c. Osoby biorące udział w zebraniu rady pedagogicznej są obowiązane do nieujawniania spraw poruszanych na zebraniu rady pedagogicznej, które mogą naruszać dobra osobiste uczniów lub ich rodziców, a także nauczycieli i innych pracowników szkoły.</w:t>
      </w:r>
    </w:p>
    <w:p w14:paraId="52C2A845" w14:textId="1E3FA6B3" w:rsidR="00AF734D" w:rsidRPr="00E6616A" w:rsidRDefault="00AF734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Rada pedagogiczna przygotowuje projekt statutu szkoły albo jego zmian</w:t>
      </w:r>
      <w:r w:rsidR="00017D1D" w:rsidRPr="00E6616A">
        <w:rPr>
          <w:color w:val="000000" w:themeColor="text1"/>
          <w:sz w:val="24"/>
          <w:szCs w:val="24"/>
        </w:rPr>
        <w:t>.</w:t>
      </w:r>
    </w:p>
    <w:p w14:paraId="10BE36F6" w14:textId="48BA0AFC" w:rsidR="00AF734D" w:rsidRPr="00E6616A" w:rsidRDefault="00017D1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6C4F3150" w14:textId="1F4A2A0D" w:rsidR="00AF734D" w:rsidRPr="00E6616A" w:rsidRDefault="00017D1D">
      <w:pPr>
        <w:numPr>
          <w:ilvl w:val="0"/>
          <w:numId w:val="21"/>
        </w:numPr>
        <w:tabs>
          <w:tab w:val="clear" w:pos="360"/>
          <w:tab w:val="num" w:pos="0"/>
        </w:tabs>
        <w:suppressAutoHyphens/>
        <w:spacing w:before="60"/>
        <w:ind w:left="0" w:firstLine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3523C1E0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num" w:pos="0"/>
          <w:tab w:val="left" w:pos="426"/>
        </w:tabs>
        <w:suppressAutoHyphens/>
        <w:spacing w:before="60"/>
        <w:ind w:left="0" w:firstLine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Do kompetencji stanowiących rady pedagogicznej należy: </w:t>
      </w:r>
    </w:p>
    <w:p w14:paraId="37D172EF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zatwierdzanie planów pracy szkoły po zaopiniowaniu przez radę rodziców;</w:t>
      </w:r>
    </w:p>
    <w:p w14:paraId="79331C61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podejmowanie uchwał w sprawie wyników klasyfikacji i promocji uczniów;</w:t>
      </w:r>
    </w:p>
    <w:p w14:paraId="38D4A21C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25" w:name="_Hlk109132862"/>
      <w:r w:rsidRPr="00E6616A">
        <w:rPr>
          <w:color w:val="000000" w:themeColor="text1"/>
          <w:sz w:val="24"/>
          <w:szCs w:val="24"/>
        </w:rPr>
        <w:t xml:space="preserve">podejmowanie uchwał w sprawie eksperymentów pedagogicznych w szkole po zaopiniowaniu ich projektów przez radę rodziców; </w:t>
      </w:r>
    </w:p>
    <w:bookmarkEnd w:id="25"/>
    <w:p w14:paraId="505BE32A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ustalanie organizacji doskonalenia zawodowego nauczycieli szkoły; </w:t>
      </w:r>
    </w:p>
    <w:p w14:paraId="702697AC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podejmowanie uchwał w sprawach skreślenia z listy uczniów; </w:t>
      </w:r>
    </w:p>
    <w:p w14:paraId="1395A463" w14:textId="77777777" w:rsidR="00AF734D" w:rsidRPr="00E6616A" w:rsidRDefault="00AF734D">
      <w:pPr>
        <w:numPr>
          <w:ilvl w:val="0"/>
          <w:numId w:val="39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 xml:space="preserve">ustalanie sposobu wykorzystania wyników nadzoru pedagogicznego, w tym sprawowanego nad szkołą przez organ sprawujący nadzór pedagogiczny, w celu doskonalenia pracy szkoły. </w:t>
      </w:r>
    </w:p>
    <w:p w14:paraId="6ED02A07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left" w:pos="0"/>
        </w:tabs>
        <w:suppressAutoHyphens/>
        <w:spacing w:before="60"/>
        <w:ind w:left="0" w:firstLine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Rada pedagogiczna opiniuje w szczególności: </w:t>
      </w:r>
    </w:p>
    <w:p w14:paraId="42E933FF" w14:textId="77777777" w:rsidR="00AF734D" w:rsidRPr="00E6616A" w:rsidRDefault="00AF734D">
      <w:pPr>
        <w:numPr>
          <w:ilvl w:val="0"/>
          <w:numId w:val="43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organizację pracy szkoły, w tym tygodniowy rozkład zajęć edukacyjnych;</w:t>
      </w:r>
    </w:p>
    <w:p w14:paraId="077C9562" w14:textId="77777777" w:rsidR="00AF734D" w:rsidRPr="00E6616A" w:rsidRDefault="00AF734D">
      <w:pPr>
        <w:numPr>
          <w:ilvl w:val="0"/>
          <w:numId w:val="43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projekt planu finansowego szkoły;</w:t>
      </w:r>
    </w:p>
    <w:p w14:paraId="517B789D" w14:textId="77777777" w:rsidR="00AF734D" w:rsidRPr="00E6616A" w:rsidRDefault="00AF734D">
      <w:pPr>
        <w:numPr>
          <w:ilvl w:val="0"/>
          <w:numId w:val="43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wnioski dyrektora o przyznanie nauczycielom odznaczeń, nagród i innych wyróżnień; </w:t>
      </w:r>
    </w:p>
    <w:p w14:paraId="08CEF8BA" w14:textId="77777777" w:rsidR="00AF734D" w:rsidRPr="00E6616A" w:rsidRDefault="00AF734D">
      <w:pPr>
        <w:numPr>
          <w:ilvl w:val="0"/>
          <w:numId w:val="43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propozycje dyrektora szkoły w sprawach przydziału nauczycielom stałych prac i zajęć w ramach wynagrodzenia zasadniczego oraz dodatkowo płatnych zajęć dydaktycznych, wychowawczych i opiekuńczych. </w:t>
      </w:r>
    </w:p>
    <w:p w14:paraId="0728BB4F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left" w:pos="0"/>
        </w:tabs>
        <w:suppressAutoHyphens/>
        <w:spacing w:before="60"/>
        <w:ind w:left="0" w:firstLine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Rada pedagogiczna ponadto:</w:t>
      </w:r>
    </w:p>
    <w:p w14:paraId="40A680F8" w14:textId="77777777" w:rsidR="00AF734D" w:rsidRPr="00E6616A" w:rsidRDefault="00AF734D">
      <w:pPr>
        <w:numPr>
          <w:ilvl w:val="0"/>
          <w:numId w:val="40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przygotowuje projekt statutu szkoły albo jego zmian i przedstawia do uchwalenia radzie rodziców;</w:t>
      </w:r>
    </w:p>
    <w:p w14:paraId="4EAE7792" w14:textId="77777777" w:rsidR="00AF734D" w:rsidRPr="00E6616A" w:rsidRDefault="00AF734D">
      <w:pPr>
        <w:numPr>
          <w:ilvl w:val="0"/>
          <w:numId w:val="40"/>
        </w:numPr>
        <w:tabs>
          <w:tab w:val="clear" w:pos="0"/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ustala regulamin swojej działalności, który nie może być sprzeczny z postanowieniami statutu szkoły. </w:t>
      </w:r>
    </w:p>
    <w:p w14:paraId="162DEED6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left" w:pos="0"/>
        </w:tabs>
        <w:suppressAutoHyphens/>
        <w:spacing w:before="60"/>
        <w:ind w:left="0" w:firstLine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Jeżeli rada pedagogiczna nie podejmie uchwały, o której mowa w ust. 9 pkt</w:t>
      </w:r>
      <w:r w:rsidR="00342DFE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2 o</w:t>
      </w:r>
      <w:r w:rsidR="00342DFE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wynikach klasyfikacji i promocji uczniów rozstrzyga dyrektor szkoły. W przypadku gdy dyrektor szkoły nie podejmie rozstrzygnięcia, o wynikach klasyfikacji i promocji uczniów rozstrzyga nauczyciel wyznaczony przez organ prowadzący szkołę.</w:t>
      </w:r>
    </w:p>
    <w:p w14:paraId="7B305690" w14:textId="77777777" w:rsidR="00AF734D" w:rsidRPr="00E6616A" w:rsidRDefault="00AF734D">
      <w:pPr>
        <w:numPr>
          <w:ilvl w:val="0"/>
          <w:numId w:val="21"/>
        </w:numPr>
        <w:tabs>
          <w:tab w:val="clear" w:pos="360"/>
          <w:tab w:val="left" w:pos="0"/>
        </w:tabs>
        <w:suppressAutoHyphens/>
        <w:spacing w:before="60"/>
        <w:ind w:left="0" w:firstLine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Dokumentację dotyczącą klasyfikacji i promocji uczniów oraz ukończenia przez nich szkoły, podpisuje odpowiednio dyrektor szkoły lub nauczyciel wyznaczony przez organ prowadzący szkołę.</w:t>
      </w:r>
    </w:p>
    <w:p w14:paraId="2B985E03" w14:textId="4E395348" w:rsidR="00AF734D" w:rsidRPr="00E6616A" w:rsidRDefault="00AF734D" w:rsidP="000A5039">
      <w:pPr>
        <w:suppressAutoHyphens/>
        <w:rPr>
          <w:b/>
          <w:bCs/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9814CE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b/>
          <w:bCs/>
          <w:color w:val="000000" w:themeColor="text1"/>
          <w:sz w:val="24"/>
          <w:szCs w:val="24"/>
        </w:rPr>
        <w:t>19</w:t>
      </w:r>
      <w:r w:rsidR="00342DFE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(uchylony)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0F5B5D94" w14:textId="77777777" w:rsidR="00AF734D" w:rsidRPr="00E6616A" w:rsidRDefault="00AF734D" w:rsidP="00342DFE">
      <w:pPr>
        <w:suppressAutoHyphens/>
        <w:rPr>
          <w:color w:val="000000" w:themeColor="text1"/>
          <w:sz w:val="24"/>
          <w:szCs w:val="24"/>
        </w:rPr>
      </w:pPr>
      <w:bookmarkStart w:id="26" w:name="_Hlk22191306"/>
      <w:r w:rsidRPr="00E6616A">
        <w:rPr>
          <w:b/>
          <w:bCs/>
          <w:color w:val="000000" w:themeColor="text1"/>
          <w:sz w:val="24"/>
          <w:szCs w:val="24"/>
        </w:rPr>
        <w:t>§ 20</w:t>
      </w:r>
      <w:bookmarkEnd w:id="26"/>
      <w:r w:rsidR="00342DFE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342DFE" w:rsidRPr="00E6616A">
        <w:rPr>
          <w:color w:val="000000" w:themeColor="text1"/>
          <w:sz w:val="24"/>
          <w:szCs w:val="24"/>
        </w:rPr>
        <w:t>1.</w:t>
      </w:r>
      <w:r w:rsidR="00342DFE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Celem działalności samorządu jest rozwijanie samodzielności uczniów w dobie demokratyzacji życia kraju, przygotowanie do samorządności i odpowiedzialności za swoje działanie.</w:t>
      </w:r>
    </w:p>
    <w:p w14:paraId="3F21AAFE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Samorząd uczniowski tworzą wszyscy uczniowie szkoły.</w:t>
      </w:r>
    </w:p>
    <w:p w14:paraId="09A99CE8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Organami samorządu uczniowskiego są:</w:t>
      </w:r>
    </w:p>
    <w:p w14:paraId="4AF52076" w14:textId="77777777" w:rsidR="00AF734D" w:rsidRPr="00E6616A" w:rsidRDefault="00AF734D">
      <w:pPr>
        <w:pStyle w:val="Akapitzlist"/>
        <w:numPr>
          <w:ilvl w:val="0"/>
          <w:numId w:val="87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rada samorządu szkolnego;</w:t>
      </w:r>
    </w:p>
    <w:p w14:paraId="38EB20D7" w14:textId="77777777" w:rsidR="00AF734D" w:rsidRPr="00E6616A" w:rsidRDefault="00AF734D">
      <w:pPr>
        <w:pStyle w:val="Akapitzlist"/>
        <w:numPr>
          <w:ilvl w:val="0"/>
          <w:numId w:val="87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rady samorządów oddziałowych.</w:t>
      </w:r>
      <w:r w:rsidR="00342DFE" w:rsidRPr="00E6616A">
        <w:rPr>
          <w:color w:val="000000" w:themeColor="text1"/>
          <w:szCs w:val="24"/>
        </w:rPr>
        <w:t xml:space="preserve"> </w:t>
      </w:r>
    </w:p>
    <w:p w14:paraId="2F57A702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Organy samorządowe są jedynymi reprezentantami ogółu uczniów.</w:t>
      </w:r>
    </w:p>
    <w:p w14:paraId="50AEB577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27" w:name="_Hlk22191356"/>
      <w:r w:rsidRPr="00E6616A">
        <w:rPr>
          <w:color w:val="000000" w:themeColor="text1"/>
          <w:sz w:val="24"/>
          <w:szCs w:val="24"/>
        </w:rPr>
        <w:t>Zasady wybierania i działania organów samorządu określa regulamin samorządu uchwalony przez ogół uczniów.</w:t>
      </w:r>
    </w:p>
    <w:p w14:paraId="597489D8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28" w:name="_Hlk22191380"/>
      <w:bookmarkEnd w:id="27"/>
      <w:r w:rsidRPr="00E6616A">
        <w:rPr>
          <w:color w:val="000000" w:themeColor="text1"/>
          <w:sz w:val="24"/>
          <w:szCs w:val="24"/>
        </w:rPr>
        <w:lastRenderedPageBreak/>
        <w:t>Samorząd może przedstawić radzie pedagogicznej oraz dyrektorowi wnioski i opinie we wszystkich sprawach szkoły, a w szczególności dotyczących realizacji podstawowych praw uczniów, takich jak:</w:t>
      </w:r>
    </w:p>
    <w:p w14:paraId="66D907B9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29" w:name="_Hlk22191406"/>
      <w:bookmarkEnd w:id="28"/>
      <w:r w:rsidRPr="00E6616A">
        <w:rPr>
          <w:color w:val="000000" w:themeColor="text1"/>
          <w:sz w:val="24"/>
          <w:szCs w:val="24"/>
        </w:rPr>
        <w:t>prawo do zapoznania się z programem nauczania, z jego treścią, celami i stawianymi wymaganiami;</w:t>
      </w:r>
    </w:p>
    <w:bookmarkEnd w:id="29"/>
    <w:p w14:paraId="2F0A1F65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  <w:tab w:val="left" w:pos="1065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prawo do jawnej i umotywowanej oceny postępów w nauce i zachowaniu;</w:t>
      </w:r>
    </w:p>
    <w:p w14:paraId="326341B4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  <w:tab w:val="left" w:pos="1065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prawo do organizacji życia szkolnego umożliwiającego zachowanie właściwych proporcji między wysiłkiem a możliwościami rozwijania i zaspakajania własnych zainteresowań;</w:t>
      </w:r>
    </w:p>
    <w:p w14:paraId="24DC7254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  <w:tab w:val="left" w:pos="1065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prawo wyboru nauczyciela pełniącego rolę opiekuna samorządu, który doradza i pośredniczy w kontaktach między radą pedagogiczną a samorządem uczniowskim;</w:t>
      </w:r>
      <w:r w:rsidR="00342DFE" w:rsidRPr="00E6616A">
        <w:rPr>
          <w:color w:val="000000" w:themeColor="text1"/>
          <w:sz w:val="24"/>
          <w:szCs w:val="24"/>
        </w:rPr>
        <w:t xml:space="preserve"> </w:t>
      </w:r>
    </w:p>
    <w:p w14:paraId="381AD57C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  <w:tab w:val="left" w:pos="1065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30" w:name="_Hlk22191467"/>
      <w:r w:rsidRPr="00E6616A">
        <w:rPr>
          <w:color w:val="000000" w:themeColor="text1"/>
          <w:sz w:val="24"/>
          <w:szCs w:val="24"/>
        </w:rPr>
        <w:t>prawo do redagowania i wydawania gazetki szkolnej;</w:t>
      </w:r>
      <w:r w:rsidR="00342DFE" w:rsidRPr="00E6616A">
        <w:rPr>
          <w:color w:val="000000" w:themeColor="text1"/>
          <w:sz w:val="24"/>
          <w:szCs w:val="24"/>
        </w:rPr>
        <w:t xml:space="preserve"> </w:t>
      </w:r>
    </w:p>
    <w:p w14:paraId="787CCF22" w14:textId="77777777" w:rsidR="00AF734D" w:rsidRPr="00E6616A" w:rsidRDefault="00AF734D">
      <w:pPr>
        <w:numPr>
          <w:ilvl w:val="0"/>
          <w:numId w:val="15"/>
        </w:numPr>
        <w:tabs>
          <w:tab w:val="clear" w:pos="360"/>
          <w:tab w:val="num" w:pos="426"/>
          <w:tab w:val="left" w:pos="1065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bookmarkStart w:id="31" w:name="_Hlk22191515"/>
      <w:bookmarkEnd w:id="30"/>
      <w:r w:rsidRPr="00E6616A">
        <w:rPr>
          <w:color w:val="000000" w:themeColor="text1"/>
          <w:sz w:val="24"/>
          <w:szCs w:val="24"/>
        </w:rPr>
        <w:t>prawo organizowania działalności kulturalnej, oświatowej, sportowej oraz rozrywkowej zgodnie z własnymi potrzebami i możliwościami organizacyjnymi w porozumieniu z dyrektorem szkoły.</w:t>
      </w:r>
      <w:r w:rsidR="00342DFE" w:rsidRPr="00E6616A">
        <w:rPr>
          <w:color w:val="000000" w:themeColor="text1"/>
          <w:sz w:val="24"/>
          <w:szCs w:val="24"/>
        </w:rPr>
        <w:t xml:space="preserve"> </w:t>
      </w:r>
    </w:p>
    <w:bookmarkEnd w:id="31"/>
    <w:p w14:paraId="67234A6E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Samorząd w porozumieniu z dyrektorem szkoły może podejmować działania z zakresu wolontariatu.</w:t>
      </w:r>
    </w:p>
    <w:p w14:paraId="4FEB3A32" w14:textId="77777777" w:rsidR="00AF734D" w:rsidRPr="00E6616A" w:rsidRDefault="00AF734D">
      <w:pPr>
        <w:numPr>
          <w:ilvl w:val="0"/>
          <w:numId w:val="12"/>
        </w:numPr>
        <w:tabs>
          <w:tab w:val="clear" w:pos="360"/>
          <w:tab w:val="num" w:pos="0"/>
        </w:tabs>
        <w:suppressAutoHyphens/>
        <w:spacing w:before="60"/>
        <w:ind w:left="0" w:firstLine="425"/>
        <w:rPr>
          <w:b/>
          <w:b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Samorząd ze swojego składu wyłania szkolną radę wolontariatu, której zadaniem jest koordynacja działań </w:t>
      </w:r>
      <w:proofErr w:type="spellStart"/>
      <w:r w:rsidRPr="00E6616A">
        <w:rPr>
          <w:color w:val="000000" w:themeColor="text1"/>
          <w:sz w:val="24"/>
          <w:szCs w:val="24"/>
        </w:rPr>
        <w:t>wolontariackich</w:t>
      </w:r>
      <w:proofErr w:type="spellEnd"/>
      <w:r w:rsidRPr="00E6616A">
        <w:rPr>
          <w:color w:val="000000" w:themeColor="text1"/>
          <w:sz w:val="24"/>
          <w:szCs w:val="24"/>
        </w:rPr>
        <w:t xml:space="preserve"> zebranych spośród pomysłów zgłoszonych przez zespoły uczniowskie poszczególnych oddziałów klasowych.</w:t>
      </w:r>
    </w:p>
    <w:p w14:paraId="0E248102" w14:textId="77777777" w:rsidR="00AF734D" w:rsidRPr="00E6616A" w:rsidRDefault="00AF734D" w:rsidP="00894F3B">
      <w:pPr>
        <w:suppressAutoHyphens/>
        <w:rPr>
          <w:color w:val="000000" w:themeColor="text1"/>
          <w:sz w:val="24"/>
          <w:szCs w:val="24"/>
        </w:rPr>
      </w:pPr>
      <w:bookmarkStart w:id="32" w:name="_Hlk22191591"/>
      <w:r w:rsidRPr="00E6616A">
        <w:rPr>
          <w:b/>
          <w:bCs/>
          <w:color w:val="000000" w:themeColor="text1"/>
          <w:sz w:val="24"/>
          <w:szCs w:val="24"/>
        </w:rPr>
        <w:t>§ 21</w:t>
      </w:r>
      <w:r w:rsidR="00894F3B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End w:id="32"/>
      <w:r w:rsidR="00894F3B" w:rsidRPr="00E6616A">
        <w:rPr>
          <w:color w:val="000000" w:themeColor="text1"/>
          <w:sz w:val="24"/>
          <w:szCs w:val="24"/>
        </w:rPr>
        <w:t>1.</w:t>
      </w:r>
      <w:r w:rsidR="00894F3B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Rada rodziców stanowi reprezentację rodziców uczniów szkoły.</w:t>
      </w:r>
    </w:p>
    <w:p w14:paraId="2975F255" w14:textId="77777777" w:rsidR="00AF734D" w:rsidRPr="00E6616A" w:rsidRDefault="00AF734D">
      <w:pPr>
        <w:numPr>
          <w:ilvl w:val="0"/>
          <w:numId w:val="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33" w:name="_Hlk22191642"/>
      <w:r w:rsidRPr="00E6616A">
        <w:rPr>
          <w:color w:val="000000" w:themeColor="text1"/>
          <w:sz w:val="24"/>
          <w:szCs w:val="24"/>
        </w:rPr>
        <w:t>Rada rodziców uchwala regulamin swojej działalności, który nie może być sprzeczny ze Statutem Szkoły.</w:t>
      </w:r>
    </w:p>
    <w:p w14:paraId="2CDE8118" w14:textId="75A7BF0F" w:rsidR="00AF734D" w:rsidRPr="00E6616A" w:rsidRDefault="00AF734D">
      <w:pPr>
        <w:numPr>
          <w:ilvl w:val="0"/>
          <w:numId w:val="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Rada rodziców w porozumieniu z radą pedagogiczną uchwala program wychowawczo- profilaktyczny, opiniuje zestaw podręczników, materiałów edukacyjnych i materiałów ćwiczeniowych, opiniuje wprowadzenie dodatkowych zajęć edukacyjnych, opiniuje pracę nauczyciela do ustalenia oceny </w:t>
      </w:r>
      <w:r w:rsidR="00AF7A09" w:rsidRPr="00E6616A">
        <w:rPr>
          <w:color w:val="000000" w:themeColor="text1"/>
          <w:sz w:val="24"/>
          <w:szCs w:val="24"/>
        </w:rPr>
        <w:t xml:space="preserve">jego </w:t>
      </w:r>
      <w:r w:rsidRPr="00E6616A">
        <w:rPr>
          <w:color w:val="000000" w:themeColor="text1"/>
          <w:sz w:val="24"/>
          <w:szCs w:val="24"/>
        </w:rPr>
        <w:t>pracy</w:t>
      </w:r>
      <w:r w:rsidR="007C60B3" w:rsidRPr="00E6616A">
        <w:rPr>
          <w:color w:val="000000" w:themeColor="text1"/>
          <w:sz w:val="24"/>
          <w:szCs w:val="24"/>
        </w:rPr>
        <w:t>.</w:t>
      </w:r>
    </w:p>
    <w:bookmarkEnd w:id="33"/>
    <w:p w14:paraId="6F0B43DE" w14:textId="77777777" w:rsidR="00AF734D" w:rsidRPr="00E6616A" w:rsidRDefault="00AF734D">
      <w:pPr>
        <w:numPr>
          <w:ilvl w:val="0"/>
          <w:numId w:val="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Rada rodziców może występować do dyrektora i innych organów szkoły, organu prowadzącego oraz organu sprawującego nadzór pedagogiczny z wnioskami i opiniami dotyczącymi wszystkich spraw szkoły.</w:t>
      </w:r>
    </w:p>
    <w:p w14:paraId="1E3786CC" w14:textId="77777777" w:rsidR="00AF734D" w:rsidRPr="00E6616A" w:rsidRDefault="00AF734D">
      <w:pPr>
        <w:numPr>
          <w:ilvl w:val="0"/>
          <w:numId w:val="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Rada rodziców może gromadzić fundusze z dobrowolnych składek rodziców oraz innych źródeł</w:t>
      </w:r>
      <w:r w:rsidR="00894F3B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w celu wspierania działalności statutowej szkoły. Zasady wydatkowania funduszy rady rodziców określa Regulamin Rady Rodziców.</w:t>
      </w:r>
    </w:p>
    <w:p w14:paraId="533B105B" w14:textId="7528A6DC" w:rsidR="00AF734D" w:rsidRPr="00E6616A" w:rsidRDefault="00AF734D" w:rsidP="00894F3B">
      <w:pPr>
        <w:tabs>
          <w:tab w:val="left" w:pos="0"/>
        </w:tabs>
        <w:suppressAutoHyphens/>
        <w:spacing w:before="60"/>
        <w:rPr>
          <w:color w:val="000000" w:themeColor="text1"/>
          <w:sz w:val="24"/>
          <w:szCs w:val="24"/>
        </w:rPr>
      </w:pPr>
      <w:bookmarkStart w:id="34" w:name="_Hlk49249965"/>
      <w:r w:rsidRPr="00E6616A">
        <w:rPr>
          <w:color w:val="000000" w:themeColor="text1"/>
          <w:sz w:val="24"/>
          <w:szCs w:val="24"/>
        </w:rPr>
        <w:t xml:space="preserve">5a. </w:t>
      </w:r>
      <w:bookmarkStart w:id="35" w:name="_Hlk18130698"/>
      <w:r w:rsidR="00894F3B" w:rsidRPr="00E6616A">
        <w:rPr>
          <w:color w:val="000000" w:themeColor="text1"/>
          <w:sz w:val="24"/>
          <w:szCs w:val="24"/>
        </w:rPr>
        <w:t>F</w:t>
      </w:r>
      <w:r w:rsidRPr="00E6616A">
        <w:rPr>
          <w:color w:val="000000" w:themeColor="text1"/>
          <w:sz w:val="24"/>
          <w:szCs w:val="24"/>
        </w:rPr>
        <w:t>undusze</w:t>
      </w:r>
      <w:r w:rsidR="00894F3B" w:rsidRPr="00E6616A">
        <w:rPr>
          <w:color w:val="000000" w:themeColor="text1"/>
          <w:sz w:val="24"/>
          <w:szCs w:val="24"/>
        </w:rPr>
        <w:t>, o których mowa w ust. 5</w:t>
      </w:r>
      <w:r w:rsidRPr="00E6616A">
        <w:rPr>
          <w:color w:val="000000" w:themeColor="text1"/>
          <w:sz w:val="24"/>
          <w:szCs w:val="24"/>
        </w:rPr>
        <w:t xml:space="preserve"> mogą być przechowywane na odrębnym rachunku bankowym rady rodziców. Do założenia i likwidacji tego rachunku bankowego oraz dysponowania funduszami na tym rachunku są uprawnione osoby posiadające pisemne upoważnienie udzielone przez Radę Rodziców.</w:t>
      </w:r>
      <w:bookmarkEnd w:id="35"/>
      <w:r w:rsidR="00894F3B" w:rsidRPr="00E6616A">
        <w:rPr>
          <w:color w:val="000000" w:themeColor="text1"/>
          <w:sz w:val="24"/>
          <w:szCs w:val="24"/>
        </w:rPr>
        <w:t xml:space="preserve"> </w:t>
      </w:r>
    </w:p>
    <w:bookmarkEnd w:id="34"/>
    <w:p w14:paraId="1BEF6181" w14:textId="77777777" w:rsidR="00AF734D" w:rsidRPr="00E6616A" w:rsidRDefault="00AF734D">
      <w:pPr>
        <w:pStyle w:val="Akapitzlist"/>
        <w:numPr>
          <w:ilvl w:val="0"/>
          <w:numId w:val="7"/>
        </w:numPr>
        <w:tabs>
          <w:tab w:val="left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Do zadań Rady Rodziców należy w szczególności:</w:t>
      </w:r>
    </w:p>
    <w:p w14:paraId="497C61A9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1)</w:t>
      </w:r>
      <w:r w:rsidRPr="00E6616A">
        <w:rPr>
          <w:color w:val="000000" w:themeColor="text1"/>
          <w:sz w:val="24"/>
          <w:szCs w:val="24"/>
        </w:rPr>
        <w:tab/>
        <w:t>pobudzanie i organizowanie różnych form aktywności rodziców na rzecz wspomagania realizacji celów i zadań szkoły;</w:t>
      </w:r>
    </w:p>
    <w:p w14:paraId="43BB7B64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2)</w:t>
      </w:r>
      <w:r w:rsidRPr="00E6616A">
        <w:rPr>
          <w:color w:val="000000" w:themeColor="text1"/>
          <w:sz w:val="24"/>
          <w:szCs w:val="24"/>
        </w:rPr>
        <w:tab/>
        <w:t>współudział w bieżącym i perspektywicznym planowaniu pracy szkoły;</w:t>
      </w:r>
    </w:p>
    <w:p w14:paraId="0A7993DB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3)</w:t>
      </w:r>
      <w:r w:rsidRPr="00E6616A">
        <w:rPr>
          <w:color w:val="000000" w:themeColor="text1"/>
          <w:sz w:val="24"/>
          <w:szCs w:val="24"/>
        </w:rPr>
        <w:tab/>
        <w:t>pomoc w doskonaleniu organizacji i warunków pracy szkoły;</w:t>
      </w:r>
    </w:p>
    <w:p w14:paraId="7529FAF1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4)</w:t>
      </w:r>
      <w:r w:rsidRPr="00E6616A">
        <w:rPr>
          <w:color w:val="000000" w:themeColor="text1"/>
          <w:sz w:val="24"/>
          <w:szCs w:val="24"/>
        </w:rPr>
        <w:tab/>
        <w:t>udział w realizacji programów nauczania, wychowania oraz zadań opiekuńczych szkoły;</w:t>
      </w:r>
    </w:p>
    <w:p w14:paraId="668CED34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5)</w:t>
      </w:r>
      <w:r w:rsidRPr="00E6616A">
        <w:rPr>
          <w:color w:val="000000" w:themeColor="text1"/>
          <w:sz w:val="24"/>
          <w:szCs w:val="24"/>
        </w:rPr>
        <w:tab/>
        <w:t>współpraca ze środowiskiem lokalnym;</w:t>
      </w:r>
    </w:p>
    <w:p w14:paraId="4774D542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6)</w:t>
      </w:r>
      <w:r w:rsidRPr="00E6616A">
        <w:rPr>
          <w:color w:val="000000" w:themeColor="text1"/>
          <w:sz w:val="24"/>
          <w:szCs w:val="24"/>
        </w:rPr>
        <w:tab/>
        <w:t>udzielanie pomocy samorządowi uczniowskiemu oraz innym organizacjom społecznym działającym w szkole;</w:t>
      </w:r>
    </w:p>
    <w:p w14:paraId="682617FF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7)</w:t>
      </w:r>
      <w:r w:rsidRPr="00E6616A">
        <w:rPr>
          <w:color w:val="000000" w:themeColor="text1"/>
          <w:sz w:val="24"/>
          <w:szCs w:val="24"/>
        </w:rPr>
        <w:tab/>
        <w:t>organizowane działalności mającej na celu podnoszenie kultury pedagogicznej w rodzinie i środowisku lokalnym;</w:t>
      </w:r>
    </w:p>
    <w:p w14:paraId="1873755E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8)</w:t>
      </w:r>
      <w:r w:rsidRPr="00E6616A">
        <w:rPr>
          <w:color w:val="000000" w:themeColor="text1"/>
          <w:sz w:val="24"/>
          <w:szCs w:val="24"/>
        </w:rPr>
        <w:tab/>
        <w:t>podejmowanie działań na rzecz pozyskiwania dodatkowych środków finansowych dla szkoły, zwłaszcza na działalność wychowawczą i pozalekcyjną i w związku z tym ustalenie zasad użytkowania pozyskanych środków;</w:t>
      </w:r>
    </w:p>
    <w:p w14:paraId="206A67EC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9)</w:t>
      </w:r>
      <w:r w:rsidRPr="00E6616A">
        <w:rPr>
          <w:color w:val="000000" w:themeColor="text1"/>
          <w:sz w:val="24"/>
          <w:szCs w:val="24"/>
        </w:rPr>
        <w:tab/>
        <w:t>tworzenie klimatu twórczej współpracy jak najliczniejszej grupy rodziców ze szkoły;</w:t>
      </w:r>
    </w:p>
    <w:p w14:paraId="2D219B3B" w14:textId="77777777" w:rsidR="00AF734D" w:rsidRPr="00E6616A" w:rsidRDefault="00AF734D" w:rsidP="00894F3B">
      <w:pPr>
        <w:tabs>
          <w:tab w:val="left" w:pos="426"/>
        </w:tabs>
        <w:suppressAutoHyphens/>
        <w:spacing w:before="60"/>
        <w:ind w:left="425" w:hanging="425"/>
        <w:rPr>
          <w:b/>
          <w:b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10)</w:t>
      </w:r>
      <w:r w:rsidRPr="00E6616A">
        <w:rPr>
          <w:color w:val="000000" w:themeColor="text1"/>
          <w:sz w:val="24"/>
          <w:szCs w:val="24"/>
        </w:rPr>
        <w:tab/>
        <w:t>współpraca z radami oddziałowymi przede wszystkim w celu realizacji zadań Rady na szczeblu oddziału klasowego oraz aktywizacji ogółu rodziców w działaniach na rzecz oddziału klasy i szkoły.</w:t>
      </w:r>
    </w:p>
    <w:p w14:paraId="15929C19" w14:textId="3E777408" w:rsidR="00E6430D" w:rsidRPr="00E6616A" w:rsidRDefault="00E6430D" w:rsidP="00A36443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A86658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22.</w:t>
      </w:r>
      <w:r w:rsidR="00A86658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1.</w:t>
      </w:r>
      <w:r w:rsidR="00A86658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 xml:space="preserve">Rodzice i nauczyciele współpracują ze szkołą w sprawach kształcenia, wychowania i opieki nad uczniami. </w:t>
      </w:r>
    </w:p>
    <w:p w14:paraId="347B15A4" w14:textId="77777777" w:rsidR="00E6430D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Współpraca rodziców ze szkołą odbywa się w szczególności poprzez: </w:t>
      </w:r>
    </w:p>
    <w:p w14:paraId="70FA1502" w14:textId="77777777" w:rsidR="00E6430D" w:rsidRPr="00E6616A" w:rsidRDefault="00E6430D" w:rsidP="00476543">
      <w:pPr>
        <w:pStyle w:val="Akapitzlist"/>
        <w:numPr>
          <w:ilvl w:val="0"/>
          <w:numId w:val="9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udział rodziców w zebraniach, konsultacjach i innych formach współpracy organizowanych przez szkołę; </w:t>
      </w:r>
    </w:p>
    <w:p w14:paraId="4504E52A" w14:textId="77777777" w:rsidR="00E6430D" w:rsidRPr="00E6616A" w:rsidRDefault="00E6430D" w:rsidP="00476543">
      <w:pPr>
        <w:pStyle w:val="Akapitzlist"/>
        <w:numPr>
          <w:ilvl w:val="0"/>
          <w:numId w:val="9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współpracę z wychowawcą oddziału, nauczycielami i specjalistami; </w:t>
      </w:r>
    </w:p>
    <w:p w14:paraId="67D84469" w14:textId="77777777" w:rsidR="00E6430D" w:rsidRPr="00E6616A" w:rsidRDefault="00E6430D" w:rsidP="00476543">
      <w:pPr>
        <w:pStyle w:val="Akapitzlist"/>
        <w:numPr>
          <w:ilvl w:val="0"/>
          <w:numId w:val="9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udział w pracach rady rodziców i rad oddziałowych; </w:t>
      </w:r>
    </w:p>
    <w:p w14:paraId="6EC56D46" w14:textId="77777777" w:rsidR="00E6430D" w:rsidRPr="00E6616A" w:rsidRDefault="00E6430D" w:rsidP="00476543">
      <w:pPr>
        <w:pStyle w:val="Akapitzlist"/>
        <w:numPr>
          <w:ilvl w:val="0"/>
          <w:numId w:val="9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przekazywanie szkole opinii i wniosków dotyczących jej działalności. </w:t>
      </w:r>
    </w:p>
    <w:p w14:paraId="26FDFD4F" w14:textId="77777777" w:rsidR="00E6430D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Dyrektor szkoły oraz wychowawcy oddziałów przekazują rodzicom informacje dotyczące zadań i zamierzeń dydaktycznych, wychowawczych i opiekuńczych szkoły oraz danego oddziału. </w:t>
      </w:r>
    </w:p>
    <w:p w14:paraId="78EB824F" w14:textId="77777777" w:rsidR="00E6430D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Szkoła zapewnia rodzicom możliwość uzyskania informacji o: </w:t>
      </w:r>
    </w:p>
    <w:p w14:paraId="7DF2FCE4" w14:textId="77777777" w:rsidR="00E6430D" w:rsidRPr="00E6616A" w:rsidRDefault="00E6430D" w:rsidP="00476543">
      <w:pPr>
        <w:pStyle w:val="Akapitzlist"/>
        <w:numPr>
          <w:ilvl w:val="0"/>
          <w:numId w:val="9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postępach w nauce i zachowaniu ucznia; </w:t>
      </w:r>
    </w:p>
    <w:p w14:paraId="6DDCC21E" w14:textId="77777777" w:rsidR="00E6430D" w:rsidRPr="00E6616A" w:rsidRDefault="00E6430D" w:rsidP="00476543">
      <w:pPr>
        <w:pStyle w:val="Akapitzlist"/>
        <w:numPr>
          <w:ilvl w:val="0"/>
          <w:numId w:val="9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trudnościach w nauce i funkcjonowaniu ucznia w szkole; </w:t>
      </w:r>
    </w:p>
    <w:p w14:paraId="490FEC83" w14:textId="77777777" w:rsidR="00E6430D" w:rsidRPr="00E6616A" w:rsidRDefault="00E6430D" w:rsidP="00476543">
      <w:pPr>
        <w:pStyle w:val="Akapitzlist"/>
        <w:numPr>
          <w:ilvl w:val="0"/>
          <w:numId w:val="9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jego szczególnych uzdolnieniach i potrzebach; </w:t>
      </w:r>
    </w:p>
    <w:p w14:paraId="02F141EC" w14:textId="77777777" w:rsidR="00E6430D" w:rsidRPr="00E6616A" w:rsidRDefault="00E6430D" w:rsidP="00476543">
      <w:pPr>
        <w:pStyle w:val="Akapitzlist"/>
        <w:numPr>
          <w:ilvl w:val="0"/>
          <w:numId w:val="9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warunkach i sposobie oceniania, klasyfikowania i promowania uczniów oraz przeprowadzania egzaminów. </w:t>
      </w:r>
    </w:p>
    <w:p w14:paraId="7C7AB686" w14:textId="77777777" w:rsidR="00E6430D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 xml:space="preserve">Szkoła organizuje zebrania i konsultacje z rodzicami, w formach i terminach ustalonych w organizacji pracy szkoły, z uwzględnieniem potrzeb uczniów i rodziców. </w:t>
      </w:r>
    </w:p>
    <w:p w14:paraId="0AB930F1" w14:textId="77777777" w:rsidR="00E6430D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 xml:space="preserve">Szkoła umożliwia rodzicom indywidualny kontakt z wychowawcą oddziału, nauczycielami i specjalistami, w szczególności w ramach konsultacji. </w:t>
      </w:r>
    </w:p>
    <w:p w14:paraId="7D973423" w14:textId="77777777" w:rsidR="00750EEB" w:rsidRPr="00E6616A" w:rsidRDefault="00E6430D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Organy szkoły współpracują ze sobą w zakresie swoich kompetencji, </w:t>
      </w:r>
      <w:r w:rsidR="00750EEB" w:rsidRPr="00E6616A">
        <w:rPr>
          <w:color w:val="000000" w:themeColor="text1"/>
          <w:szCs w:val="24"/>
        </w:rPr>
        <w:t xml:space="preserve">w szczególności poprzez wzajemne informowanie się o podejmowanych działaniach oraz podejmowanie prób rozwiązywania sporów w drodze dialogu i uzgodnień. </w:t>
      </w:r>
    </w:p>
    <w:p w14:paraId="2CB81176" w14:textId="77777777" w:rsidR="00750EEB" w:rsidRPr="00E6616A" w:rsidRDefault="00750EEB" w:rsidP="00476543">
      <w:pPr>
        <w:pStyle w:val="Akapitzlist"/>
        <w:numPr>
          <w:ilvl w:val="0"/>
          <w:numId w:val="89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Spory pomiędzy organami szkoły rozwiązywane są w pierwszej kolejności w drodze uzgodnień pomiędzy zainteresowanymi organami. </w:t>
      </w:r>
    </w:p>
    <w:p w14:paraId="2C82A154" w14:textId="77777777" w:rsidR="00750EEB" w:rsidRPr="00E6616A" w:rsidRDefault="00750EEB">
      <w:pPr>
        <w:pStyle w:val="Akapitzlist"/>
        <w:numPr>
          <w:ilvl w:val="0"/>
          <w:numId w:val="89"/>
        </w:numPr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 przypadku braku możliwości rozwiązania sporu w drodze uzgodnień, spór rozstrzyga dyrektor szkoły, z wyjątkiem sporów, w których jest on stroną. </w:t>
      </w:r>
    </w:p>
    <w:p w14:paraId="2A73D59B" w14:textId="77777777" w:rsidR="00E6430D" w:rsidRPr="00E6616A" w:rsidRDefault="00750EEB">
      <w:pPr>
        <w:pStyle w:val="Akapitzlist"/>
        <w:numPr>
          <w:ilvl w:val="0"/>
          <w:numId w:val="89"/>
        </w:numPr>
        <w:spacing w:before="60" w:after="60"/>
        <w:ind w:left="0" w:firstLine="284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 przypadku sporu, w którym dyrektor szkoły jest stroną, właściwy do jego rozstrzygnięcia jest organ wskazany w odrębnych przepisach. </w:t>
      </w:r>
    </w:p>
    <w:p w14:paraId="38D656BA" w14:textId="77777777" w:rsidR="00AF734D" w:rsidRPr="00E6616A" w:rsidRDefault="004D6A47" w:rsidP="004D6A47">
      <w:pPr>
        <w:spacing w:before="360"/>
        <w:ind w:firstLine="0"/>
        <w:jc w:val="center"/>
        <w:rPr>
          <w:b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Rozdział 4 </w:t>
      </w:r>
      <w:r w:rsidRPr="00E6616A">
        <w:rPr>
          <w:color w:val="000000" w:themeColor="text1"/>
          <w:sz w:val="24"/>
          <w:szCs w:val="24"/>
        </w:rPr>
        <w:br/>
      </w:r>
      <w:r w:rsidR="00AF734D" w:rsidRPr="00E6616A">
        <w:rPr>
          <w:b/>
          <w:bCs/>
          <w:color w:val="000000" w:themeColor="text1"/>
          <w:sz w:val="24"/>
          <w:szCs w:val="24"/>
        </w:rPr>
        <w:t>Organizacja szkoły</w:t>
      </w:r>
    </w:p>
    <w:p w14:paraId="11C9F8FC" w14:textId="77777777" w:rsidR="00AF734D" w:rsidRPr="00E6616A" w:rsidRDefault="00AF734D" w:rsidP="004D6A47">
      <w:pPr>
        <w:pStyle w:val="Tekstpodstawowy"/>
        <w:suppressAutoHyphens/>
        <w:rPr>
          <w:color w:val="000000" w:themeColor="text1"/>
          <w:szCs w:val="24"/>
        </w:rPr>
      </w:pPr>
      <w:r w:rsidRPr="00E6616A">
        <w:rPr>
          <w:b/>
          <w:bCs/>
          <w:color w:val="000000" w:themeColor="text1"/>
          <w:szCs w:val="24"/>
        </w:rPr>
        <w:t>§ 23</w:t>
      </w:r>
      <w:r w:rsidR="004D6A47" w:rsidRPr="00E6616A">
        <w:rPr>
          <w:b/>
          <w:bCs/>
          <w:color w:val="000000" w:themeColor="text1"/>
          <w:szCs w:val="24"/>
        </w:rPr>
        <w:t xml:space="preserve">. </w:t>
      </w:r>
      <w:r w:rsidRPr="00E6616A">
        <w:rPr>
          <w:color w:val="000000" w:themeColor="text1"/>
          <w:szCs w:val="24"/>
        </w:rPr>
        <w:t>1. Terminy rozpoczynania i kończenia zajęć dydaktyczno-wychowawczych, przerw świątecznych, ferii i egzaminów maturalnych określają odrębne przepisy.</w:t>
      </w:r>
    </w:p>
    <w:p w14:paraId="0C61A61B" w14:textId="77777777" w:rsidR="00AF734D" w:rsidRPr="00E6616A" w:rsidRDefault="00AF734D">
      <w:pPr>
        <w:pStyle w:val="Tekstpodstawowy"/>
        <w:numPr>
          <w:ilvl w:val="0"/>
          <w:numId w:val="88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Rok szkolny trwa od 1 września do 31 sierpnia roku następnego i podzielony jest na dwa półrocza.</w:t>
      </w:r>
    </w:p>
    <w:p w14:paraId="192E0306" w14:textId="77777777" w:rsidR="00AF734D" w:rsidRPr="00E6616A" w:rsidRDefault="00AF734D">
      <w:pPr>
        <w:pStyle w:val="Tekstpodstawowy"/>
        <w:numPr>
          <w:ilvl w:val="0"/>
          <w:numId w:val="88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Zajęcia dydaktyczno-wychowawcze rozpoczynają się w pierwszym powszednim dniu września, a kończą w najbliższy piątek po dniu 20 czerwca. </w:t>
      </w:r>
    </w:p>
    <w:p w14:paraId="1536ACE9" w14:textId="77777777" w:rsidR="00AF734D" w:rsidRPr="00E6616A" w:rsidRDefault="00AF734D">
      <w:pPr>
        <w:pStyle w:val="Tekstpodstawowy"/>
        <w:numPr>
          <w:ilvl w:val="0"/>
          <w:numId w:val="88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Jeżeli pierwszy dzień września wypada w piątek lub sobotę, zajęcia dydaktyczno-wychowawcze rozpoczynają się w najbliższy poniedziałek po dniu 1 września.</w:t>
      </w:r>
    </w:p>
    <w:p w14:paraId="6D94352B" w14:textId="77777777" w:rsidR="00AF734D" w:rsidRPr="00E6616A" w:rsidRDefault="00AF734D">
      <w:pPr>
        <w:pStyle w:val="Tekstpodstawowy"/>
        <w:numPr>
          <w:ilvl w:val="0"/>
          <w:numId w:val="88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Jeżeli dzień bezpośrednio poprzedzający najbliższy piątek po dniu 20 czerwca jest dniem ustawowo wolnym od pracy, zajęcia dydaktyczno-wychowawcze kończą się w środę poprzedzającą ten dzień ustawowo wolny od pracy.</w:t>
      </w:r>
    </w:p>
    <w:p w14:paraId="2F36391B" w14:textId="77777777" w:rsidR="005B6684" w:rsidRPr="00E6616A" w:rsidRDefault="005B6684" w:rsidP="007C60B3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24.</w:t>
      </w:r>
      <w:r w:rsidRPr="00E6616A">
        <w:rPr>
          <w:color w:val="000000" w:themeColor="text1"/>
          <w:sz w:val="24"/>
          <w:szCs w:val="24"/>
        </w:rPr>
        <w:t xml:space="preserve"> 1. Szczegółową organizację nauczania, wychowania i opieki w danym roku szkolnym określa arkusz organizacji szkoły opracowany przez dyrektora szkoły na zasadach określonych w odrębnych przepisach. </w:t>
      </w:r>
    </w:p>
    <w:p w14:paraId="4E399122" w14:textId="77777777" w:rsidR="005B6684" w:rsidRPr="00E6616A" w:rsidRDefault="005B6684">
      <w:pPr>
        <w:pStyle w:val="Akapitzlist"/>
        <w:numPr>
          <w:ilvl w:val="0"/>
          <w:numId w:val="9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Arkusz organizacji szkoły zatwierdza organ prowadzący szkołę na zasadach określonych w odrębnych przepisach. </w:t>
      </w:r>
    </w:p>
    <w:p w14:paraId="11819467" w14:textId="77777777" w:rsidR="00AF734D" w:rsidRPr="00E6616A" w:rsidRDefault="005B6684">
      <w:pPr>
        <w:pStyle w:val="Akapitzlist"/>
        <w:numPr>
          <w:ilvl w:val="0"/>
          <w:numId w:val="9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Arkusz organizacji szkoły określa w szczególności organizację zajęć edukacyjnych oraz liczbę nauczycieli i pracowników szkoły, zgodnie z odrębnymi przepisami.</w:t>
      </w:r>
    </w:p>
    <w:p w14:paraId="3326FF19" w14:textId="5E6CD807" w:rsidR="00AF734D" w:rsidRPr="00E6616A" w:rsidRDefault="00AF734D" w:rsidP="005B6684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25</w:t>
      </w:r>
      <w:r w:rsidR="005B6684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9814CE" w:rsidRPr="00E6616A">
        <w:rPr>
          <w:color w:val="000000" w:themeColor="text1"/>
          <w:sz w:val="24"/>
          <w:szCs w:val="24"/>
        </w:rPr>
        <w:t>1.</w:t>
      </w:r>
      <w:r w:rsidR="009814CE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Podstawową jednostką organizacyjną jest jej oddział. </w:t>
      </w:r>
    </w:p>
    <w:p w14:paraId="7A152716" w14:textId="77777777" w:rsidR="005B6684" w:rsidRPr="00E6616A" w:rsidRDefault="005B6684">
      <w:pPr>
        <w:pStyle w:val="Akapitzlist"/>
        <w:numPr>
          <w:ilvl w:val="0"/>
          <w:numId w:val="94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>Liczbę oddziałów w danym roku szkolnym określa się w arkuszu organizacji szkoły, zgodnie z odrębnymi przepisami.</w:t>
      </w:r>
    </w:p>
    <w:p w14:paraId="1889825D" w14:textId="77777777" w:rsidR="00AF734D" w:rsidRPr="00E6616A" w:rsidRDefault="00AF734D" w:rsidP="00583EE2">
      <w:pPr>
        <w:suppressAutoHyphens/>
        <w:rPr>
          <w:color w:val="000000" w:themeColor="text1"/>
          <w:szCs w:val="24"/>
        </w:rPr>
      </w:pPr>
      <w:bookmarkStart w:id="36" w:name="_Hlk22192006"/>
      <w:r w:rsidRPr="00E6616A">
        <w:rPr>
          <w:b/>
          <w:bCs/>
          <w:color w:val="000000" w:themeColor="text1"/>
          <w:sz w:val="24"/>
          <w:szCs w:val="24"/>
        </w:rPr>
        <w:t>§ 26</w:t>
      </w:r>
      <w:r w:rsidR="00583EE2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Start w:id="37" w:name="_Hlk22192025"/>
      <w:bookmarkEnd w:id="36"/>
      <w:r w:rsidR="00583EE2" w:rsidRPr="00E6616A">
        <w:rPr>
          <w:color w:val="000000" w:themeColor="text1"/>
          <w:sz w:val="24"/>
          <w:szCs w:val="24"/>
        </w:rPr>
        <w:t>1.</w:t>
      </w:r>
      <w:r w:rsidR="00583EE2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Podstawową formą pracy szkoły są zajęcia edukacyjne prowadzone w systemie klasowo-lekcyjnym. Godzina lekcyjna trwa 45 minut. W szczególnych przypadkach dopuszcza się możliwość prowadzenia zajęć w czasie dłuższym lub krótszym niż 45 minut, zachowując ogólny tygodniowy czas trwania zajęć edukacyjnych ustalony w tygodniowym rozkładzie zajęć </w:t>
      </w:r>
      <w:bookmarkStart w:id="38" w:name="_Hlk532418086"/>
      <w:r w:rsidRPr="00E6616A">
        <w:rPr>
          <w:color w:val="000000" w:themeColor="text1"/>
          <w:sz w:val="24"/>
          <w:szCs w:val="24"/>
        </w:rPr>
        <w:t>opracowanym przez dyrektora szkoły.</w:t>
      </w:r>
      <w:bookmarkEnd w:id="38"/>
    </w:p>
    <w:bookmarkEnd w:id="37"/>
    <w:p w14:paraId="6E5AD790" w14:textId="77777777" w:rsidR="00AF734D" w:rsidRPr="00E6616A" w:rsidRDefault="00AF734D">
      <w:pPr>
        <w:pStyle w:val="Tekstpodstawowy21"/>
        <w:numPr>
          <w:ilvl w:val="0"/>
          <w:numId w:val="95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Niektóre zajęcia obowiązkowe np. nauczanie języków obcych nowożytnych, informatyki, zajęcia wychowania fizycznego mogą być prowadzone poza systemem klasowo-lekcyjnym.</w:t>
      </w:r>
    </w:p>
    <w:p w14:paraId="2E0CAED8" w14:textId="77777777" w:rsidR="00AF734D" w:rsidRPr="00E6616A" w:rsidRDefault="00AF734D">
      <w:pPr>
        <w:pStyle w:val="Tekstpodstawowy21"/>
        <w:numPr>
          <w:ilvl w:val="0"/>
          <w:numId w:val="95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bookmarkStart w:id="39" w:name="_Hlk109132890"/>
      <w:r w:rsidRPr="00E6616A">
        <w:rPr>
          <w:color w:val="000000" w:themeColor="text1"/>
          <w:szCs w:val="24"/>
        </w:rPr>
        <w:t>Informacje dotyczące szkolnych zestawów podręczników obowiązujących od początku następnego roku szkolnego dyrektor podaje do publicznej wiadomości do 30 czerwca.</w:t>
      </w:r>
    </w:p>
    <w:bookmarkEnd w:id="39"/>
    <w:p w14:paraId="2DC5D4E8" w14:textId="77777777" w:rsidR="00191045" w:rsidRPr="00E6616A" w:rsidRDefault="00191045" w:rsidP="00F255F6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 xml:space="preserve">§ 26a. </w:t>
      </w:r>
      <w:r w:rsidRPr="00E6616A">
        <w:rPr>
          <w:color w:val="000000" w:themeColor="text1"/>
          <w:sz w:val="24"/>
          <w:szCs w:val="24"/>
        </w:rPr>
        <w:t>1.</w:t>
      </w:r>
      <w:r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 xml:space="preserve">W przypadku czasowego ograniczenia funkcjonowania szkoły zajęcia z wykorzystaniem metod i technik kształcenia na odległość organizuje się na zasadach określonych w odrębnych przepisach. </w:t>
      </w:r>
    </w:p>
    <w:p w14:paraId="1985831A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Zajęcia z wykorzystaniem metod i technik kształcenia na odległość są prowadzone z wykorzystaniem: </w:t>
      </w:r>
    </w:p>
    <w:p w14:paraId="3203467A" w14:textId="77777777" w:rsidR="00191045" w:rsidRPr="00E6616A" w:rsidRDefault="00191045">
      <w:pPr>
        <w:pStyle w:val="Akapitzlist"/>
        <w:numPr>
          <w:ilvl w:val="0"/>
          <w:numId w:val="9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dziennika elektronicznego; </w:t>
      </w:r>
    </w:p>
    <w:p w14:paraId="42B37B7B" w14:textId="77777777" w:rsidR="00191045" w:rsidRPr="00E6616A" w:rsidRDefault="00191045">
      <w:pPr>
        <w:pStyle w:val="Akapitzlist"/>
        <w:numPr>
          <w:ilvl w:val="0"/>
          <w:numId w:val="9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platformy edukacyjnej lub innych narzędzi informatycznych umożliwiających prowadzenie zajęć; </w:t>
      </w:r>
    </w:p>
    <w:p w14:paraId="7A94EA42" w14:textId="77777777" w:rsidR="00191045" w:rsidRPr="00E6616A" w:rsidRDefault="00191045">
      <w:pPr>
        <w:pStyle w:val="Akapitzlist"/>
        <w:numPr>
          <w:ilvl w:val="0"/>
          <w:numId w:val="9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środków komunikacji elektronicznej zapewniających wymianę informacji między nauczycielem, uczniem i rodzicem; </w:t>
      </w:r>
    </w:p>
    <w:p w14:paraId="3DEBD83E" w14:textId="77777777" w:rsidR="00191045" w:rsidRPr="00E6616A" w:rsidRDefault="00191045">
      <w:pPr>
        <w:pStyle w:val="Akapitzlist"/>
        <w:numPr>
          <w:ilvl w:val="0"/>
          <w:numId w:val="9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innych </w:t>
      </w:r>
      <w:r w:rsidR="00941D22" w:rsidRPr="00E6616A">
        <w:rPr>
          <w:color w:val="000000" w:themeColor="text1"/>
          <w:szCs w:val="24"/>
        </w:rPr>
        <w:t>sposobów</w:t>
      </w:r>
      <w:r w:rsidRPr="00E6616A">
        <w:rPr>
          <w:color w:val="000000" w:themeColor="text1"/>
          <w:szCs w:val="24"/>
        </w:rPr>
        <w:t xml:space="preserve"> umożliwiających uczniowi kontynuowanie procesu kształcenia i wychowania. </w:t>
      </w:r>
    </w:p>
    <w:p w14:paraId="1BD39C84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Dyrektor szkoły określa, w uzgodnieniu z nauczycielami, sposób i formy organizacji zajęć z wykorzystaniem metod i technik kształcenia na odległość oraz informuje o nich uczniów i ich rodziców. </w:t>
      </w:r>
    </w:p>
    <w:p w14:paraId="20282D33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Nauczyciele przekazują uczniom materiały niezbędne do realizacji zajęć za pośrednictwem wykorzystywanych przez szkołę narzędzi informatycznych, środków komunikacji elektronicznej lub w inny ustalony sposób. </w:t>
      </w:r>
    </w:p>
    <w:p w14:paraId="405ACEAD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Organizacja zajęć uwzględnia konieczność łączenia przemiennego kształcenia z użyciem monitorów ekranowych i bez ich użycia, z uwzględnieniem potrzeb i możliwości psychofizycznych uczniów. </w:t>
      </w:r>
    </w:p>
    <w:p w14:paraId="76B791D2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Warunkiem bezpiecznego uczestnictwa uczniów w zajęciach jest w szczególności: </w:t>
      </w:r>
    </w:p>
    <w:p w14:paraId="7B62105C" w14:textId="77777777" w:rsidR="00191045" w:rsidRPr="00E6616A" w:rsidRDefault="00191045">
      <w:pPr>
        <w:pStyle w:val="Akapitzlist"/>
        <w:numPr>
          <w:ilvl w:val="0"/>
          <w:numId w:val="9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korzystanie z narzędzi i materiałów udostępnionych przez szkołę; </w:t>
      </w:r>
    </w:p>
    <w:p w14:paraId="7C1A88FD" w14:textId="77777777" w:rsidR="00191045" w:rsidRPr="00E6616A" w:rsidRDefault="00191045">
      <w:pPr>
        <w:pStyle w:val="Akapitzlist"/>
        <w:numPr>
          <w:ilvl w:val="0"/>
          <w:numId w:val="9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przestrzeganie zasad ochrony danych osobowych oraz bezpieczeństwa w sieci; </w:t>
      </w:r>
    </w:p>
    <w:p w14:paraId="21063D96" w14:textId="77777777" w:rsidR="00191045" w:rsidRPr="00E6616A" w:rsidRDefault="00191045">
      <w:pPr>
        <w:pStyle w:val="Akapitzlist"/>
        <w:numPr>
          <w:ilvl w:val="0"/>
          <w:numId w:val="9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 xml:space="preserve">korzystanie z urządzeń i oprogramowania zgodnie z ich przeznaczeniem; </w:t>
      </w:r>
    </w:p>
    <w:p w14:paraId="077557B9" w14:textId="77777777" w:rsidR="00191045" w:rsidRPr="00E6616A" w:rsidRDefault="00191045">
      <w:pPr>
        <w:pStyle w:val="Akapitzlist"/>
        <w:numPr>
          <w:ilvl w:val="0"/>
          <w:numId w:val="9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nieudostępnianie osobom nieuprawnionym danych umożliwiających dostęp do zajęć. </w:t>
      </w:r>
    </w:p>
    <w:p w14:paraId="3BB2F879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Uczestnictwo ucznia w zajęciach potwierdza się w sposób ustalony przez dyrektora szkoły, z uwzględnieniem specyfiki zajęć oraz możliwości technicznych i organizacyjnych ucznia. </w:t>
      </w:r>
    </w:p>
    <w:p w14:paraId="5BF3107F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Monitorowanie postępów uczniów oraz sposób oceniania ich osiągnięć odbywają się na zasadach określonych w statucie szkoły i z uwzględnieniem specyfiki zajęć prowadzonych z wykorzystaniem metod i technik kształcenia na odległość. </w:t>
      </w:r>
    </w:p>
    <w:p w14:paraId="16CCD079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Szkoła zapewnia uczniom i rodzicom możliwość konsultacji z nauczycielami prowadzącymi zajęcia, na zasadach określonych przez dyrektora szkoły. </w:t>
      </w:r>
    </w:p>
    <w:p w14:paraId="4A6680DB" w14:textId="77777777" w:rsidR="00191045" w:rsidRPr="00E6616A" w:rsidRDefault="00191045">
      <w:pPr>
        <w:pStyle w:val="Akapitzlist"/>
        <w:numPr>
          <w:ilvl w:val="0"/>
          <w:numId w:val="96"/>
        </w:numPr>
        <w:suppressAutoHyphens/>
        <w:spacing w:before="60" w:after="60"/>
        <w:ind w:left="0" w:firstLine="284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Szczegółowe rozwiązania organizacyjne dotyczące zajęć z wykorzystaniem metod i technik kształcenia na odległość dyrektor szkoły przekazuje uczniom, rodzicom i nauczycielom w sposób przyjęty w szkole.</w:t>
      </w:r>
    </w:p>
    <w:p w14:paraId="596A35A9" w14:textId="3A260EB0" w:rsidR="00AF734D" w:rsidRPr="00E6616A" w:rsidRDefault="00AF734D" w:rsidP="00286CBD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27</w:t>
      </w:r>
      <w:r w:rsidR="00286CBD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286CBD" w:rsidRPr="00E6616A">
        <w:rPr>
          <w:color w:val="000000" w:themeColor="text1"/>
          <w:sz w:val="24"/>
          <w:szCs w:val="24"/>
        </w:rPr>
        <w:t>1.</w:t>
      </w:r>
      <w:r w:rsidR="00286CBD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="00286CBD" w:rsidRPr="00E6616A">
        <w:rPr>
          <w:color w:val="000000" w:themeColor="text1"/>
          <w:sz w:val="24"/>
          <w:szCs w:val="24"/>
        </w:rPr>
        <w:t>Organizację zajęć edukacyjnych określa tygodniowy rozkład zajęć ustalony przez dyrektora szkoły na podstawie zatwierdzonego arkusza organizacji szkoły, z uwzględnieniem zasad ochrony zdrowia i higieny pracy</w:t>
      </w:r>
      <w:r w:rsidRPr="00E6616A">
        <w:rPr>
          <w:color w:val="000000" w:themeColor="text1"/>
          <w:sz w:val="24"/>
          <w:szCs w:val="24"/>
        </w:rPr>
        <w:t>.</w:t>
      </w:r>
    </w:p>
    <w:p w14:paraId="5A998802" w14:textId="77777777" w:rsidR="00AF734D" w:rsidRPr="00E6616A" w:rsidRDefault="00AF734D">
      <w:pPr>
        <w:pStyle w:val="Akapitzlist"/>
        <w:numPr>
          <w:ilvl w:val="0"/>
          <w:numId w:val="108"/>
        </w:numPr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Plan </w:t>
      </w:r>
      <w:r w:rsidR="00251C3E" w:rsidRPr="00E6616A">
        <w:rPr>
          <w:color w:val="000000" w:themeColor="text1"/>
          <w:szCs w:val="24"/>
        </w:rPr>
        <w:t xml:space="preserve">tygodniowy rozkład </w:t>
      </w:r>
      <w:r w:rsidRPr="00E6616A">
        <w:rPr>
          <w:color w:val="000000" w:themeColor="text1"/>
          <w:szCs w:val="24"/>
        </w:rPr>
        <w:t>zajęć dydaktyczno-wychowawczych uwzględnia:</w:t>
      </w:r>
    </w:p>
    <w:p w14:paraId="4F0398FB" w14:textId="77777777" w:rsidR="00AF734D" w:rsidRPr="00E6616A" w:rsidRDefault="00AF734D">
      <w:pPr>
        <w:pStyle w:val="Akapitzlist"/>
        <w:numPr>
          <w:ilvl w:val="0"/>
          <w:numId w:val="107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równomierne obciążenie uczniów zajęciami w poszczególnych dniach tygodnia;</w:t>
      </w:r>
    </w:p>
    <w:p w14:paraId="5810B05F" w14:textId="77777777" w:rsidR="00AF734D" w:rsidRPr="00E6616A" w:rsidRDefault="00AF734D">
      <w:pPr>
        <w:pStyle w:val="Akapitzlist"/>
        <w:numPr>
          <w:ilvl w:val="0"/>
          <w:numId w:val="107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zróżnicowanie zajęć w każdym dniu;</w:t>
      </w:r>
    </w:p>
    <w:p w14:paraId="134B0887" w14:textId="77777777" w:rsidR="00AF734D" w:rsidRPr="00E6616A" w:rsidRDefault="00AF734D">
      <w:pPr>
        <w:pStyle w:val="Akapitzlist"/>
        <w:numPr>
          <w:ilvl w:val="0"/>
          <w:numId w:val="107"/>
        </w:numPr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możliwości psychofizyczne uczniów podejmowania intensywnego wysiłku umysłowego w ciągu dnia.</w:t>
      </w:r>
    </w:p>
    <w:p w14:paraId="4092D89E" w14:textId="77777777" w:rsidR="00AF734D" w:rsidRPr="00E6616A" w:rsidRDefault="00AF734D">
      <w:pPr>
        <w:pStyle w:val="Tekstpodstawowy21"/>
        <w:numPr>
          <w:ilvl w:val="0"/>
          <w:numId w:val="108"/>
        </w:numPr>
        <w:suppressAutoHyphens/>
        <w:spacing w:before="60"/>
        <w:ind w:left="0" w:firstLine="426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Dyrektor, po zasięgnięciu opinii rady rodziców i samorządu uczniowskiego:</w:t>
      </w:r>
    </w:p>
    <w:p w14:paraId="5C8CFA5E" w14:textId="77777777" w:rsidR="00AF734D" w:rsidRPr="00E6616A" w:rsidRDefault="00AF734D">
      <w:pPr>
        <w:pStyle w:val="Tekstpodstawowy21"/>
        <w:numPr>
          <w:ilvl w:val="0"/>
          <w:numId w:val="99"/>
        </w:numPr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ustala długość przerw międzylekcyjnych;</w:t>
      </w:r>
    </w:p>
    <w:p w14:paraId="276DC13D" w14:textId="77777777" w:rsidR="00AF734D" w:rsidRPr="00E6616A" w:rsidRDefault="00AF734D">
      <w:pPr>
        <w:pStyle w:val="Tekstpodstawowy21"/>
        <w:numPr>
          <w:ilvl w:val="0"/>
          <w:numId w:val="99"/>
        </w:numPr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organizuje przerwy w sposób umożliwiający uczniom spożycie posiłków na terenie szkoły.</w:t>
      </w:r>
    </w:p>
    <w:p w14:paraId="389B19E0" w14:textId="77777777" w:rsidR="00AF734D" w:rsidRPr="00E6616A" w:rsidRDefault="00AF734D">
      <w:pPr>
        <w:pStyle w:val="Tekstpodstawowy21"/>
        <w:numPr>
          <w:ilvl w:val="0"/>
          <w:numId w:val="108"/>
        </w:numPr>
        <w:suppressAutoHyphens/>
        <w:spacing w:before="60"/>
        <w:ind w:left="0" w:firstLine="426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Podstawowymi formami działalności dydaktyczno-wychowawczej szkoły są:</w:t>
      </w:r>
    </w:p>
    <w:p w14:paraId="313C829D" w14:textId="77777777" w:rsidR="00AF734D" w:rsidRPr="00E6616A" w:rsidRDefault="00AF734D">
      <w:pPr>
        <w:pStyle w:val="Tekstpodstawowy21"/>
        <w:numPr>
          <w:ilvl w:val="0"/>
          <w:numId w:val="57"/>
        </w:numPr>
        <w:tabs>
          <w:tab w:val="num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obowiązkowe zajęcia edukacyjne; </w:t>
      </w:r>
    </w:p>
    <w:p w14:paraId="796B8B83" w14:textId="77777777" w:rsidR="00AF734D" w:rsidRPr="00E6616A" w:rsidRDefault="00AF734D">
      <w:pPr>
        <w:pStyle w:val="Tekstpodstawowy21"/>
        <w:numPr>
          <w:ilvl w:val="0"/>
          <w:numId w:val="57"/>
        </w:numPr>
        <w:tabs>
          <w:tab w:val="num" w:pos="426"/>
        </w:tabs>
        <w:suppressAutoHyphens/>
        <w:spacing w:before="60"/>
        <w:ind w:left="425" w:hanging="425"/>
        <w:rPr>
          <w:strike/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dodatkowe zajęcia edukacyjne;</w:t>
      </w:r>
    </w:p>
    <w:p w14:paraId="2DD40F8F" w14:textId="77777777" w:rsidR="00AF734D" w:rsidRPr="00E6616A" w:rsidRDefault="00AF734D">
      <w:pPr>
        <w:pStyle w:val="Tekstpodstawowy21"/>
        <w:numPr>
          <w:ilvl w:val="0"/>
          <w:numId w:val="57"/>
        </w:numPr>
        <w:tabs>
          <w:tab w:val="num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zajęcia prowadzone w ramach pomocy psychologiczno-pedagogicznej;</w:t>
      </w:r>
    </w:p>
    <w:p w14:paraId="3B65BB3D" w14:textId="77777777" w:rsidR="00AF734D" w:rsidRPr="00E6616A" w:rsidRDefault="00AF734D">
      <w:pPr>
        <w:pStyle w:val="Tekstpodstawowy21"/>
        <w:numPr>
          <w:ilvl w:val="0"/>
          <w:numId w:val="57"/>
        </w:numPr>
        <w:tabs>
          <w:tab w:val="num" w:pos="426"/>
        </w:tabs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zajęcia rozwijające zainteresowania i uzdolnienia uczniów, w szczególności w celu kształtowania ich aktywności i kreatywności;</w:t>
      </w:r>
    </w:p>
    <w:p w14:paraId="48CCE847" w14:textId="77777777" w:rsidR="00AF734D" w:rsidRPr="00E6616A" w:rsidRDefault="00AF734D">
      <w:pPr>
        <w:pStyle w:val="Tekstpodstawowy21"/>
        <w:numPr>
          <w:ilvl w:val="0"/>
          <w:numId w:val="57"/>
        </w:numPr>
        <w:tabs>
          <w:tab w:val="num" w:pos="426"/>
        </w:tabs>
        <w:suppressAutoHyphens/>
        <w:spacing w:before="60"/>
        <w:ind w:left="425" w:hanging="425"/>
        <w:rPr>
          <w:bCs/>
          <w:iCs/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zajęcia z zakresu doradztwa zawodowego.</w:t>
      </w:r>
    </w:p>
    <w:p w14:paraId="77F7D2D1" w14:textId="5C6ED2C7" w:rsidR="00AF734D" w:rsidRPr="00E6616A" w:rsidRDefault="00251C3E">
      <w:pPr>
        <w:pStyle w:val="Tekstpodstawowy21"/>
        <w:numPr>
          <w:ilvl w:val="0"/>
          <w:numId w:val="108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bookmarkStart w:id="40" w:name="_Hlk47351008"/>
      <w:bookmarkStart w:id="41" w:name="_Hlk49250154"/>
      <w:r w:rsidRPr="00E6616A">
        <w:rPr>
          <w:bCs/>
          <w:iCs/>
          <w:color w:val="000000" w:themeColor="text1"/>
          <w:szCs w:val="24"/>
        </w:rPr>
        <w:t xml:space="preserve">W przypadku prowadzenia zajęć z wykorzystaniem metod i technik kształcenia na odległość ich organizację określają przepisy § 26a oraz odrębne przepisy. </w:t>
      </w:r>
    </w:p>
    <w:bookmarkEnd w:id="40"/>
    <w:bookmarkEnd w:id="41"/>
    <w:p w14:paraId="6C040561" w14:textId="77777777" w:rsidR="00440D63" w:rsidRPr="00E6616A" w:rsidRDefault="00440D63" w:rsidP="00F255F6">
      <w:pPr>
        <w:shd w:val="clear" w:color="auto" w:fill="FFFFFF"/>
        <w:tabs>
          <w:tab w:val="left" w:pos="0"/>
        </w:tabs>
        <w:suppressAutoHyphens/>
        <w:textAlignment w:val="baseline"/>
        <w:rPr>
          <w:b/>
          <w:color w:val="000000" w:themeColor="text1"/>
          <w:sz w:val="24"/>
          <w:szCs w:val="24"/>
          <w:lang w:eastAsia="pl-PL"/>
        </w:rPr>
      </w:pPr>
      <w:r w:rsidRPr="00E6616A">
        <w:rPr>
          <w:b/>
          <w:color w:val="000000" w:themeColor="text1"/>
          <w:sz w:val="24"/>
          <w:szCs w:val="24"/>
          <w:lang w:eastAsia="pl-PL"/>
        </w:rPr>
        <w:lastRenderedPageBreak/>
        <w:t xml:space="preserve">§ 27a. </w:t>
      </w:r>
      <w:r w:rsidRPr="00E6616A">
        <w:rPr>
          <w:rFonts w:eastAsia="Calibri"/>
          <w:color w:val="000000" w:themeColor="text1"/>
          <w:sz w:val="24"/>
          <w:szCs w:val="24"/>
        </w:rPr>
        <w:t>1.</w:t>
      </w:r>
      <w:r w:rsidRPr="00E6616A">
        <w:rPr>
          <w:rFonts w:eastAsia="Calibri"/>
          <w:b/>
          <w:bCs/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Wewnątrzszkolny system doradztwa zawodowego ma na celu koordynację działań podejmowanych w szkole w celu przygotowania uczniów do wyboru kierunku kształcenia i zawodu.</w:t>
      </w:r>
    </w:p>
    <w:p w14:paraId="714F5258" w14:textId="77777777" w:rsidR="00440D63" w:rsidRPr="00E6616A" w:rsidRDefault="002D1EB7">
      <w:pPr>
        <w:pStyle w:val="ust"/>
        <w:numPr>
          <w:ilvl w:val="0"/>
          <w:numId w:val="22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Działania w zakresie doradztwa zawodowego służą wspieraniu uczniów w rozpoznawaniu własnych zainteresowań, uzdolnień, predyspozycji i możliwości oraz w zdobywaniu wiedzy o zawodach, rynku pracy i możliwościach dalszego kształcenia, a także w przygotowaniu do świadomego planowania ścieżki edukacyjnej i zawodowej</w:t>
      </w:r>
      <w:r w:rsidR="00440D63" w:rsidRPr="00E6616A">
        <w:rPr>
          <w:color w:val="000000" w:themeColor="text1"/>
        </w:rPr>
        <w:t>.</w:t>
      </w:r>
      <w:r w:rsidRPr="00E6616A">
        <w:rPr>
          <w:color w:val="000000" w:themeColor="text1"/>
        </w:rPr>
        <w:t xml:space="preserve"> </w:t>
      </w:r>
    </w:p>
    <w:p w14:paraId="0B1700C5" w14:textId="77777777" w:rsidR="00440D63" w:rsidRPr="00E6616A" w:rsidRDefault="00440D63">
      <w:pPr>
        <w:pStyle w:val="ust"/>
        <w:numPr>
          <w:ilvl w:val="0"/>
          <w:numId w:val="22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System określa zadania osób uczestniczących w jego realizacji, czas i miejsce realizacji, oczekiwane efekty i metody pracy.</w:t>
      </w:r>
    </w:p>
    <w:p w14:paraId="0C85305B" w14:textId="77777777" w:rsidR="00440D63" w:rsidRPr="00E6616A" w:rsidRDefault="00440D63">
      <w:pPr>
        <w:pStyle w:val="ust"/>
        <w:numPr>
          <w:ilvl w:val="0"/>
          <w:numId w:val="22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Głównym celem systemu jest pomoc w rozpoznawaniu indywidualnych możliwości, zainteresowań, uzdolnień i predyspozycji uczniów ważnych przy dokonywaniu w przyszłości wyborów edukacyjnych i zawodowych.</w:t>
      </w:r>
    </w:p>
    <w:p w14:paraId="6C9CBBAB" w14:textId="77777777" w:rsidR="00440D63" w:rsidRPr="00E6616A" w:rsidRDefault="00440D63">
      <w:pPr>
        <w:pStyle w:val="ust"/>
        <w:numPr>
          <w:ilvl w:val="0"/>
          <w:numId w:val="22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Główne zadania szkoły w zakresie doradztwa zawodowego:</w:t>
      </w:r>
    </w:p>
    <w:p w14:paraId="53D87A31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wspieranie uczniów w planowaniu ścieżki edukacyjno-zawodowej;</w:t>
      </w:r>
    </w:p>
    <w:p w14:paraId="32D4995F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wspieranie rodziców i nauczycieli w działaniach doradczych na rzecz młodzieży;</w:t>
      </w:r>
    </w:p>
    <w:p w14:paraId="210C96BF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rozpoznawanie zapotrzebowania uczniów na informacje dotyczące edukacji i kariery;</w:t>
      </w:r>
    </w:p>
    <w:p w14:paraId="7AFFF0EE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gromadzenie, aktualizowanie i udostępnianie informacji edukacyjnych i zawodowych;</w:t>
      </w:r>
    </w:p>
    <w:p w14:paraId="47CAC89B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  <w:shd w:val="clear" w:color="auto" w:fill="FFFFFF"/>
        </w:rPr>
        <w:t>uświadomienie dynamiki zmian na rynku pracy i wynikającej z nich konieczności podnoszenia kwalifikacji;</w:t>
      </w:r>
    </w:p>
    <w:p w14:paraId="497EBCBF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udzielanie indywidualnych porad uczniom i rodzicom;</w:t>
      </w:r>
    </w:p>
    <w:p w14:paraId="1E1BCE72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wspieranie działań szkoły mających na celu optymalny rozwój edukacyjny i zawodowy uczniów;</w:t>
      </w:r>
    </w:p>
    <w:p w14:paraId="2BCBA3D6" w14:textId="77777777" w:rsidR="00440D63" w:rsidRPr="00E6616A" w:rsidRDefault="00440D63" w:rsidP="00666DE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współpraca z instytucjami wspierającymi realizację wewnętrznego systemu doradztwa zawodowego;</w:t>
      </w:r>
    </w:p>
    <w:p w14:paraId="3E5919F7" w14:textId="77777777" w:rsidR="00440D63" w:rsidRPr="00E6616A" w:rsidRDefault="00440D63">
      <w:pPr>
        <w:numPr>
          <w:ilvl w:val="0"/>
          <w:numId w:val="100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w zakresie </w:t>
      </w:r>
      <w:r w:rsidR="002D1EB7" w:rsidRPr="00E6616A">
        <w:rPr>
          <w:color w:val="000000" w:themeColor="text1"/>
          <w:sz w:val="24"/>
          <w:szCs w:val="24"/>
        </w:rPr>
        <w:t>we współpracy</w:t>
      </w:r>
      <w:r w:rsidRPr="00E6616A">
        <w:rPr>
          <w:color w:val="000000" w:themeColor="text1"/>
          <w:sz w:val="24"/>
          <w:szCs w:val="24"/>
        </w:rPr>
        <w:t xml:space="preserve"> z rodzicami:</w:t>
      </w:r>
      <w:r w:rsidR="002D1EB7" w:rsidRPr="00E6616A">
        <w:rPr>
          <w:color w:val="000000" w:themeColor="text1"/>
          <w:sz w:val="24"/>
          <w:szCs w:val="24"/>
        </w:rPr>
        <w:t xml:space="preserve"> </w:t>
      </w:r>
    </w:p>
    <w:p w14:paraId="7B45EEAC" w14:textId="77777777" w:rsidR="00440D63" w:rsidRPr="00E6616A" w:rsidRDefault="00440D63">
      <w:pPr>
        <w:numPr>
          <w:ilvl w:val="0"/>
          <w:numId w:val="102"/>
        </w:numPr>
        <w:tabs>
          <w:tab w:val="num" w:pos="851"/>
        </w:tabs>
        <w:suppressAutoHyphens/>
        <w:autoSpaceDE w:val="0"/>
        <w:autoSpaceDN w:val="0"/>
        <w:adjustRightInd w:val="0"/>
        <w:spacing w:before="60"/>
        <w:ind w:left="851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podnoszenie umiejętności komunikowania się ze swoimi dziećmi,</w:t>
      </w:r>
    </w:p>
    <w:p w14:paraId="44E22370" w14:textId="77777777" w:rsidR="00440D63" w:rsidRPr="00E6616A" w:rsidRDefault="00440D63">
      <w:pPr>
        <w:numPr>
          <w:ilvl w:val="0"/>
          <w:numId w:val="102"/>
        </w:numPr>
        <w:tabs>
          <w:tab w:val="num" w:pos="851"/>
        </w:tabs>
        <w:suppressAutoHyphens/>
        <w:autoSpaceDE w:val="0"/>
        <w:autoSpaceDN w:val="0"/>
        <w:adjustRightInd w:val="0"/>
        <w:spacing w:before="60"/>
        <w:ind w:left="851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doskonalenie umiejętności wychowawczych,</w:t>
      </w:r>
    </w:p>
    <w:p w14:paraId="32764958" w14:textId="77777777" w:rsidR="00440D63" w:rsidRPr="00E6616A" w:rsidRDefault="00440D63">
      <w:pPr>
        <w:numPr>
          <w:ilvl w:val="0"/>
          <w:numId w:val="102"/>
        </w:numPr>
        <w:tabs>
          <w:tab w:val="num" w:pos="851"/>
        </w:tabs>
        <w:suppressAutoHyphens/>
        <w:autoSpaceDE w:val="0"/>
        <w:autoSpaceDN w:val="0"/>
        <w:adjustRightInd w:val="0"/>
        <w:spacing w:before="60"/>
        <w:ind w:left="851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przedstawianie aktualnej oferty edukacyjnej szkół wyższych,</w:t>
      </w:r>
    </w:p>
    <w:p w14:paraId="7EE87DA5" w14:textId="77777777" w:rsidR="00440D63" w:rsidRPr="00E6616A" w:rsidRDefault="00440D63">
      <w:pPr>
        <w:numPr>
          <w:ilvl w:val="0"/>
          <w:numId w:val="102"/>
        </w:numPr>
        <w:tabs>
          <w:tab w:val="num" w:pos="851"/>
        </w:tabs>
        <w:suppressAutoHyphens/>
        <w:autoSpaceDE w:val="0"/>
        <w:autoSpaceDN w:val="0"/>
        <w:adjustRightInd w:val="0"/>
        <w:spacing w:before="60"/>
        <w:ind w:left="851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praca grupowa z rodzicami (warsztaty, pogadanki, projekcje filmów),</w:t>
      </w:r>
    </w:p>
    <w:p w14:paraId="38292A7D" w14:textId="77777777" w:rsidR="00440D63" w:rsidRPr="00E6616A" w:rsidRDefault="00440D63">
      <w:pPr>
        <w:numPr>
          <w:ilvl w:val="0"/>
          <w:numId w:val="102"/>
        </w:numPr>
        <w:tabs>
          <w:tab w:val="num" w:pos="851"/>
        </w:tabs>
        <w:suppressAutoHyphens/>
        <w:autoSpaceDE w:val="0"/>
        <w:autoSpaceDN w:val="0"/>
        <w:adjustRightInd w:val="0"/>
        <w:spacing w:before="60"/>
        <w:ind w:left="851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indywidualne spotkania z rodzicami, którzy zgłaszają potrzebę doradztwa zawodowego. </w:t>
      </w:r>
    </w:p>
    <w:p w14:paraId="1E4FC784" w14:textId="77777777" w:rsidR="00440D63" w:rsidRPr="00E6616A" w:rsidRDefault="00440D63">
      <w:pPr>
        <w:pStyle w:val="Akapitzlist"/>
        <w:numPr>
          <w:ilvl w:val="0"/>
          <w:numId w:val="221"/>
        </w:numPr>
        <w:tabs>
          <w:tab w:val="num" w:pos="0"/>
        </w:tabs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Działania z zakresu doradztwa zawodowego realizowane są w formach:</w:t>
      </w:r>
      <w:r w:rsidR="002D1EB7" w:rsidRPr="00E6616A">
        <w:rPr>
          <w:color w:val="000000" w:themeColor="text1"/>
          <w:szCs w:val="24"/>
        </w:rPr>
        <w:t xml:space="preserve"> </w:t>
      </w:r>
    </w:p>
    <w:p w14:paraId="75A5DF14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obowiązkowych zajęć z zakresu doradztwa zawodowego ze szkolnym doradcą w wymiarze przewidzianym w odrębnych przepisach według cyklu kształcenia;</w:t>
      </w:r>
    </w:p>
    <w:p w14:paraId="776BF115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zajęć związanych z wyborem kierunku kształcenia i zawodu prowadzonych w ramach pomocy psychologiczno-pedagogicznej; </w:t>
      </w:r>
    </w:p>
    <w:p w14:paraId="030CA559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>zajęć z wychowawcą, w tym: pogadanek, warsztatów, projekcji filmów edukacyjnych, prezentacji realizowanych;</w:t>
      </w:r>
    </w:p>
    <w:p w14:paraId="172FFE68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udzielania informacji w zakresie wyboru kierunku dalszego kształcenia zawodu i planowania dalszej kariery zawodowej;</w:t>
      </w:r>
    </w:p>
    <w:p w14:paraId="273FA2AB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udzielania indywidualnych porad i konsultacji dla uczniów, rodziców i nauczycieli;</w:t>
      </w:r>
    </w:p>
    <w:p w14:paraId="4F503E28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pracy z komputerem – śledzenie danych statystycznych, korzystanie z różnych publikacji, wykorzystywanie wyszukiwarki: „Informator o zawodach”;</w:t>
      </w:r>
    </w:p>
    <w:p w14:paraId="546D5BAC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warsztatów, spotkań oraz innych przedsięwzięć związanych z planowaniem ścieżki edukacyjno-zawodowej; </w:t>
      </w:r>
    </w:p>
    <w:p w14:paraId="0262B8D8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organizowania współpracy z pracodawcami, szkołami, uczelniami, Branżowymi Centrami Umiejętności oraz innymi podmiotami wspierającymi rozwój edukacyjno-zawodowy uczniów; </w:t>
      </w:r>
    </w:p>
    <w:p w14:paraId="2059E467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działań umożliwiających poznawanie zawodów i środowiska pracy, w szczególności wycieczek </w:t>
      </w:r>
      <w:proofErr w:type="spellStart"/>
      <w:r w:rsidRPr="00E6616A">
        <w:rPr>
          <w:color w:val="000000" w:themeColor="text1"/>
          <w:sz w:val="24"/>
          <w:szCs w:val="24"/>
        </w:rPr>
        <w:t>zawodoznawczych</w:t>
      </w:r>
      <w:proofErr w:type="spellEnd"/>
      <w:r w:rsidRPr="00E6616A">
        <w:rPr>
          <w:color w:val="000000" w:themeColor="text1"/>
          <w:sz w:val="24"/>
          <w:szCs w:val="24"/>
        </w:rPr>
        <w:t xml:space="preserve">, wizyt studyjnych oraz udziału w targach edukacyjnych i pracy; </w:t>
      </w:r>
    </w:p>
    <w:p w14:paraId="339C0429" w14:textId="77777777" w:rsidR="00440D63" w:rsidRPr="00E6616A" w:rsidRDefault="00440D63">
      <w:pPr>
        <w:numPr>
          <w:ilvl w:val="0"/>
          <w:numId w:val="101"/>
        </w:numPr>
        <w:suppressAutoHyphens/>
        <w:autoSpaceDE w:val="0"/>
        <w:autoSpaceDN w:val="0"/>
        <w:adjustRightInd w:val="0"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udostępniania informacji edukacyjnych i zawodowych, w tym z wykorzystaniem zasobów multimedialnych i internetowych. </w:t>
      </w:r>
    </w:p>
    <w:p w14:paraId="035860FB" w14:textId="77777777" w:rsidR="00AF734D" w:rsidRPr="00E6616A" w:rsidRDefault="00AF734D" w:rsidP="009814CE">
      <w:pPr>
        <w:pStyle w:val="Tekstpodstawowy21"/>
        <w:tabs>
          <w:tab w:val="left" w:pos="0"/>
        </w:tabs>
        <w:suppressAutoHyphens/>
        <w:rPr>
          <w:color w:val="000000" w:themeColor="text1"/>
          <w:szCs w:val="24"/>
        </w:rPr>
      </w:pPr>
      <w:r w:rsidRPr="00E6616A">
        <w:rPr>
          <w:b/>
          <w:bCs/>
          <w:color w:val="000000" w:themeColor="text1"/>
          <w:szCs w:val="24"/>
        </w:rPr>
        <w:t>§ 27b</w:t>
      </w:r>
      <w:r w:rsidR="009C057C" w:rsidRPr="00E6616A">
        <w:rPr>
          <w:b/>
          <w:bCs/>
          <w:color w:val="000000" w:themeColor="text1"/>
          <w:szCs w:val="24"/>
        </w:rPr>
        <w:t xml:space="preserve">. </w:t>
      </w:r>
      <w:r w:rsidRPr="00E6616A">
        <w:rPr>
          <w:color w:val="000000" w:themeColor="text1"/>
          <w:szCs w:val="24"/>
        </w:rPr>
        <w:t>1. Działalność edukacyjna szkoły określona jest przez:</w:t>
      </w:r>
    </w:p>
    <w:p w14:paraId="708D269E" w14:textId="77777777" w:rsidR="00AF734D" w:rsidRPr="00E6616A" w:rsidRDefault="00AF734D">
      <w:pPr>
        <w:pStyle w:val="Tekstpodstawowy21"/>
        <w:numPr>
          <w:ilvl w:val="2"/>
          <w:numId w:val="104"/>
        </w:numPr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szkolny zestaw programów nauczania;</w:t>
      </w:r>
    </w:p>
    <w:p w14:paraId="720F6665" w14:textId="77777777" w:rsidR="00AF734D" w:rsidRPr="00E6616A" w:rsidRDefault="00AF734D">
      <w:pPr>
        <w:pStyle w:val="Tekstpodstawowy21"/>
        <w:numPr>
          <w:ilvl w:val="2"/>
          <w:numId w:val="104"/>
        </w:numPr>
        <w:suppressAutoHyphens/>
        <w:spacing w:before="60"/>
        <w:ind w:left="425" w:hanging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program wychowawczo-profilaktyczny szkoły.</w:t>
      </w:r>
    </w:p>
    <w:p w14:paraId="53D81937" w14:textId="77777777" w:rsidR="00AF734D" w:rsidRPr="00E6616A" w:rsidRDefault="00AF734D">
      <w:pPr>
        <w:pStyle w:val="Tekstpodstawowy21"/>
        <w:numPr>
          <w:ilvl w:val="0"/>
          <w:numId w:val="6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Szkolny zestaw programów nauczania oraz program wychowawczo-profilaktyczny szkoły tworzą spójną całość i muszą uwzględniać wszystkie wymagania opisane w podstawie programowej.</w:t>
      </w:r>
      <w:r w:rsidR="009C057C" w:rsidRPr="00E6616A">
        <w:rPr>
          <w:color w:val="000000" w:themeColor="text1"/>
          <w:szCs w:val="24"/>
        </w:rPr>
        <w:t xml:space="preserve"> </w:t>
      </w:r>
    </w:p>
    <w:p w14:paraId="244C3BCF" w14:textId="77777777" w:rsidR="00AF734D" w:rsidRPr="00E6616A" w:rsidRDefault="00AF734D">
      <w:pPr>
        <w:pStyle w:val="Tekstpodstawowy21"/>
        <w:numPr>
          <w:ilvl w:val="0"/>
          <w:numId w:val="67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Program wychowawczo profilaktyczny obejmuje:</w:t>
      </w:r>
    </w:p>
    <w:p w14:paraId="1B9F2C19" w14:textId="77777777" w:rsidR="00AF734D" w:rsidRPr="00E6616A" w:rsidRDefault="00AF734D" w:rsidP="009C057C">
      <w:pPr>
        <w:pStyle w:val="Tekstpodstawowy21"/>
        <w:tabs>
          <w:tab w:val="left" w:pos="426"/>
        </w:tabs>
        <w:suppressAutoHyphens/>
        <w:spacing w:before="60"/>
        <w:ind w:left="426" w:hanging="426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1)</w:t>
      </w:r>
      <w:r w:rsidRPr="00E6616A">
        <w:rPr>
          <w:color w:val="000000" w:themeColor="text1"/>
          <w:szCs w:val="24"/>
        </w:rPr>
        <w:tab/>
        <w:t>treści i działania o charakterze wychowawczym skierowane do uczniów</w:t>
      </w:r>
      <w:r w:rsidR="009C057C" w:rsidRPr="00E6616A">
        <w:rPr>
          <w:color w:val="000000" w:themeColor="text1"/>
          <w:szCs w:val="24"/>
        </w:rPr>
        <w:t>;</w:t>
      </w:r>
    </w:p>
    <w:p w14:paraId="446B81E4" w14:textId="77777777" w:rsidR="00AF734D" w:rsidRPr="00E6616A" w:rsidRDefault="00AF734D" w:rsidP="009C057C">
      <w:pPr>
        <w:pStyle w:val="Tekstpodstawowy21"/>
        <w:tabs>
          <w:tab w:val="left" w:pos="426"/>
        </w:tabs>
        <w:suppressAutoHyphens/>
        <w:spacing w:before="60"/>
        <w:ind w:left="426" w:hanging="426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2)</w:t>
      </w:r>
      <w:r w:rsidRPr="00E6616A">
        <w:rPr>
          <w:color w:val="000000" w:themeColor="text1"/>
          <w:szCs w:val="24"/>
        </w:rPr>
        <w:tab/>
        <w:t>treści i działania o charakterze profilaktycznym dostosowane do potrzeb rozwojowych uczniów, przygotowane w oparciu o przeprowadzoną diagnozę potrzeb i problemów występujących w danej społeczności szkolnej, skierowane do uczniów, nauczycieli i rodziców.</w:t>
      </w:r>
    </w:p>
    <w:p w14:paraId="6B62D441" w14:textId="77777777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3a. Program wychowawczo-profilaktyczny opracowuje się na podstawie wyników corocznej diagnozy w zakresie występujących w środowisku szkolnym potrzeb rozwojowych uczniów, w tym czynników chroniących i czynników ryzyka, ze szczególnym uwzględnieniem zagrożeń związanych z używaniem substancji psychotropowych, środków zastępczych oraz nowych substancji psychoaktywnych.</w:t>
      </w:r>
    </w:p>
    <w:p w14:paraId="4975A5F1" w14:textId="77777777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3b. Diagnozę, o której mowa w ust. 3a, przeprowadza dyrektor szkoły albo upoważniony przez niego pracownik szkoły.</w:t>
      </w:r>
    </w:p>
    <w:p w14:paraId="416BF0C8" w14:textId="398D31E1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>4.</w:t>
      </w:r>
      <w:r w:rsidRPr="00E6616A">
        <w:rPr>
          <w:color w:val="000000" w:themeColor="text1"/>
          <w:szCs w:val="24"/>
        </w:rPr>
        <w:tab/>
        <w:t xml:space="preserve">Program wychowawczo-profilaktyczny uchwala </w:t>
      </w:r>
      <w:r w:rsidR="0020272C" w:rsidRPr="00E6616A">
        <w:rPr>
          <w:color w:val="000000" w:themeColor="text1"/>
          <w:szCs w:val="24"/>
        </w:rPr>
        <w:t xml:space="preserve">rada rodziców w porozumieniu z radą pedagogiczną w terminie 30 dni od dnia rozpoczęcia roku szkolnego. </w:t>
      </w:r>
    </w:p>
    <w:p w14:paraId="65010783" w14:textId="06EB9552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5.</w:t>
      </w:r>
      <w:r w:rsidRPr="00E6616A">
        <w:rPr>
          <w:color w:val="000000" w:themeColor="text1"/>
          <w:szCs w:val="24"/>
        </w:rPr>
        <w:tab/>
      </w:r>
      <w:r w:rsidR="00351DB0" w:rsidRPr="00E6616A">
        <w:rPr>
          <w:color w:val="000000" w:themeColor="text1"/>
          <w:szCs w:val="24"/>
        </w:rPr>
        <w:t xml:space="preserve">Samorząd uczniowski może przedstawiać opinie i wnioski dotyczące programu wychowawczo-profilaktycznego szkoły. </w:t>
      </w:r>
    </w:p>
    <w:p w14:paraId="738A2B24" w14:textId="4606B69A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6.</w:t>
      </w:r>
      <w:r w:rsidRPr="00E6616A">
        <w:rPr>
          <w:color w:val="000000" w:themeColor="text1"/>
          <w:szCs w:val="24"/>
        </w:rPr>
        <w:tab/>
        <w:t xml:space="preserve">W przypadku, gdy w terminie 30 dni od </w:t>
      </w:r>
      <w:r w:rsidR="0020272C" w:rsidRPr="00E6616A">
        <w:rPr>
          <w:color w:val="000000" w:themeColor="text1"/>
          <w:szCs w:val="24"/>
        </w:rPr>
        <w:t xml:space="preserve">rozpoczęcia roku szkolnego rada rodziców nie uzyska porozumienia z radą pedagogiczną w sprawie programu wychowawczo-profilaktycznego, program ten ustala dyrektor szkoły </w:t>
      </w:r>
      <w:r w:rsidRPr="00E6616A">
        <w:rPr>
          <w:color w:val="000000" w:themeColor="text1"/>
          <w:szCs w:val="24"/>
        </w:rPr>
        <w:t xml:space="preserve">w uzgodnieniu z organem sprawującym nadzór pedagogiczny. </w:t>
      </w:r>
    </w:p>
    <w:p w14:paraId="16A5FC44" w14:textId="5D23ED66" w:rsidR="00AF734D" w:rsidRPr="00E6616A" w:rsidRDefault="00AF734D" w:rsidP="009C057C">
      <w:pPr>
        <w:pStyle w:val="Tekstpodstawowy21"/>
        <w:tabs>
          <w:tab w:val="left" w:pos="0"/>
        </w:tabs>
        <w:suppressAutoHyphens/>
        <w:spacing w:before="6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7.</w:t>
      </w:r>
      <w:r w:rsidRPr="00E6616A">
        <w:rPr>
          <w:color w:val="000000" w:themeColor="text1"/>
          <w:szCs w:val="24"/>
        </w:rPr>
        <w:tab/>
        <w:t xml:space="preserve">Program ustalony przez </w:t>
      </w:r>
      <w:r w:rsidR="0020272C" w:rsidRPr="00E6616A">
        <w:rPr>
          <w:color w:val="000000" w:themeColor="text1"/>
          <w:szCs w:val="24"/>
        </w:rPr>
        <w:t>dyrektora szkoły obowiązuje do czasu uchwalenia programu przez radę rodziców w porozumieniu z radą pedagogiczną.</w:t>
      </w:r>
    </w:p>
    <w:p w14:paraId="78CB7DAA" w14:textId="40728B96" w:rsidR="00AF734D" w:rsidRPr="00E6616A" w:rsidRDefault="00AF734D" w:rsidP="00666DEA">
      <w:pPr>
        <w:suppressAutoHyphens/>
        <w:rPr>
          <w:color w:val="000000" w:themeColor="text1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28</w:t>
      </w:r>
      <w:r w:rsidR="00666DEA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Start w:id="42" w:name="_Hlk109132982"/>
      <w:r w:rsidR="00666DEA" w:rsidRPr="00E6616A">
        <w:rPr>
          <w:color w:val="000000" w:themeColor="text1"/>
          <w:sz w:val="24"/>
          <w:szCs w:val="24"/>
        </w:rPr>
        <w:t>1.</w:t>
      </w:r>
      <w:r w:rsidRPr="00E6616A">
        <w:rPr>
          <w:color w:val="000000" w:themeColor="text1"/>
          <w:sz w:val="24"/>
          <w:szCs w:val="24"/>
        </w:rPr>
        <w:t xml:space="preserve"> </w:t>
      </w:r>
      <w:r w:rsidR="000D7AC9" w:rsidRPr="00E6616A">
        <w:rPr>
          <w:color w:val="000000" w:themeColor="text1"/>
          <w:sz w:val="24"/>
          <w:szCs w:val="24"/>
        </w:rPr>
        <w:t xml:space="preserve">Podział uczniów na grupy na obowiązkowych zajęciach edukacyjnych odbywa się na zasadach określonych w przepisach w sprawie ramowych planów nauczania dla szkół publicznych. </w:t>
      </w:r>
    </w:p>
    <w:p w14:paraId="31A0CF1B" w14:textId="52184AEF" w:rsidR="00AF734D" w:rsidRPr="00E6616A" w:rsidRDefault="000D7AC9">
      <w:pPr>
        <w:pStyle w:val="Tekstpodstawowy21"/>
        <w:numPr>
          <w:ilvl w:val="0"/>
          <w:numId w:val="109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Przy organizacji zajęć uwzględnia się w szczególności przepisy dotyczące liczebności oddziałów i grup, obowiązkowego podziału uczniów na grupy oraz warunków organizacji zajęć informatyki, języków obcych nowożytnych lub języka łacińskiego, zajęć wymagających prowadzenia ćwiczeń laboratoryjnych, oraz wychowania fizycznego. </w:t>
      </w:r>
    </w:p>
    <w:bookmarkEnd w:id="42"/>
    <w:p w14:paraId="01360B77" w14:textId="622B0069" w:rsidR="00666DEA" w:rsidRPr="00E6616A" w:rsidRDefault="00AF734D" w:rsidP="00666DEA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29</w:t>
      </w:r>
      <w:r w:rsidR="00666DEA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666DEA" w:rsidRPr="00E6616A">
        <w:rPr>
          <w:color w:val="000000" w:themeColor="text1"/>
          <w:sz w:val="24"/>
          <w:szCs w:val="24"/>
        </w:rPr>
        <w:t>1.</w:t>
      </w:r>
      <w:r w:rsidRPr="00E6616A">
        <w:rPr>
          <w:color w:val="000000" w:themeColor="text1"/>
          <w:sz w:val="24"/>
          <w:szCs w:val="24"/>
        </w:rPr>
        <w:t xml:space="preserve"> </w:t>
      </w:r>
      <w:r w:rsidR="003C33CF" w:rsidRPr="00E6616A">
        <w:rPr>
          <w:color w:val="000000" w:themeColor="text1"/>
          <w:sz w:val="24"/>
          <w:szCs w:val="24"/>
        </w:rPr>
        <w:t>Szkoła może organizować zajęcia rozwijające zainteresowania i uzdolnienia uczniów, zajęcia sportowe oraz inne zajęcia wspierające rozwój uczniów, z uwzględnieniem ich potrzeb, możliwości organizacyjnych szkoły oraz posiadanych środków finansowych</w:t>
      </w:r>
      <w:r w:rsidRPr="00E6616A">
        <w:rPr>
          <w:color w:val="000000" w:themeColor="text1"/>
          <w:sz w:val="24"/>
          <w:szCs w:val="24"/>
        </w:rPr>
        <w:t>.</w:t>
      </w:r>
    </w:p>
    <w:p w14:paraId="116280BE" w14:textId="210BD3C4" w:rsidR="00AF734D" w:rsidRPr="00E6616A" w:rsidRDefault="003C33CF">
      <w:pPr>
        <w:pStyle w:val="Akapitzlist"/>
        <w:numPr>
          <w:ilvl w:val="0"/>
          <w:numId w:val="222"/>
        </w:numPr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>Liczbę uczestników zajęć oraz sposób ich organizacji ustala się z uwzględnieniem przepisów prawa, warunków organizacyjnych szkoły oraz możliwości finansowych szkoły</w:t>
      </w:r>
      <w:r w:rsidR="00AF734D" w:rsidRPr="00E6616A">
        <w:rPr>
          <w:color w:val="000000" w:themeColor="text1"/>
        </w:rPr>
        <w:t>.</w:t>
      </w:r>
      <w:r w:rsidRPr="00E6616A">
        <w:rPr>
          <w:color w:val="000000" w:themeColor="text1"/>
        </w:rPr>
        <w:t xml:space="preserve"> </w:t>
      </w:r>
    </w:p>
    <w:p w14:paraId="0AF1A875" w14:textId="183CAAB1" w:rsidR="00AF734D" w:rsidRPr="00E6616A" w:rsidRDefault="00AF734D" w:rsidP="00666DEA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30</w:t>
      </w:r>
      <w:r w:rsidR="00666DEA" w:rsidRPr="00E6616A">
        <w:rPr>
          <w:color w:val="000000" w:themeColor="text1"/>
        </w:rPr>
        <w:t xml:space="preserve">. </w:t>
      </w:r>
      <w:r w:rsidR="003C33CF" w:rsidRPr="00E6616A">
        <w:rPr>
          <w:b w:val="0"/>
          <w:bCs w:val="0"/>
          <w:color w:val="000000" w:themeColor="text1"/>
        </w:rPr>
        <w:t>Szkoła może współpracować z podmiotami zewnętrznymi przy organizacji zajęć i</w:t>
      </w:r>
      <w:r w:rsidR="00B63E85" w:rsidRPr="00E6616A">
        <w:rPr>
          <w:b w:val="0"/>
          <w:bCs w:val="0"/>
          <w:color w:val="000000" w:themeColor="text1"/>
        </w:rPr>
        <w:t> </w:t>
      </w:r>
      <w:r w:rsidR="003C33CF" w:rsidRPr="00E6616A">
        <w:rPr>
          <w:b w:val="0"/>
          <w:bCs w:val="0"/>
          <w:color w:val="000000" w:themeColor="text1"/>
        </w:rPr>
        <w:t>przedsięwzięć</w:t>
      </w:r>
      <w:r w:rsidR="00B63E85" w:rsidRPr="00E6616A">
        <w:rPr>
          <w:b w:val="0"/>
          <w:bCs w:val="0"/>
          <w:color w:val="000000" w:themeColor="text1"/>
        </w:rPr>
        <w:t xml:space="preserve"> </w:t>
      </w:r>
      <w:r w:rsidR="003C33CF" w:rsidRPr="00E6616A">
        <w:rPr>
          <w:b w:val="0"/>
          <w:bCs w:val="0"/>
          <w:color w:val="000000" w:themeColor="text1"/>
        </w:rPr>
        <w:t>edukacyjnych, wychowawczych, kulturalnych, sportowych lub rozwijających zainteresowania uczniów, na zasadach określonych w odrębnych przepisach</w:t>
      </w:r>
      <w:r w:rsidRPr="00E6616A">
        <w:rPr>
          <w:b w:val="0"/>
          <w:bCs w:val="0"/>
          <w:color w:val="000000" w:themeColor="text1"/>
        </w:rPr>
        <w:t>.</w:t>
      </w:r>
      <w:r w:rsidR="003C33CF" w:rsidRPr="00E6616A">
        <w:rPr>
          <w:b w:val="0"/>
          <w:bCs w:val="0"/>
          <w:color w:val="000000" w:themeColor="text1"/>
        </w:rPr>
        <w:t xml:space="preserve"> </w:t>
      </w:r>
      <w:r w:rsidR="00B63E85" w:rsidRPr="00E6616A">
        <w:rPr>
          <w:b w:val="0"/>
          <w:bCs w:val="0"/>
          <w:color w:val="000000" w:themeColor="text1"/>
        </w:rPr>
        <w:t xml:space="preserve"> </w:t>
      </w:r>
    </w:p>
    <w:p w14:paraId="73D84EA7" w14:textId="1CC7E962" w:rsidR="00AF734D" w:rsidRPr="00E6616A" w:rsidRDefault="00AF734D" w:rsidP="006374B8">
      <w:pPr>
        <w:pStyle w:val="a"/>
        <w:spacing w:after="120"/>
        <w:rPr>
          <w:b w:val="0"/>
          <w:bCs w:val="0"/>
          <w:color w:val="000000" w:themeColor="text1"/>
        </w:rPr>
      </w:pPr>
      <w:r w:rsidRPr="00E6616A">
        <w:rPr>
          <w:color w:val="000000" w:themeColor="text1"/>
        </w:rPr>
        <w:t>§ 30a</w:t>
      </w:r>
      <w:r w:rsidR="00666DEA" w:rsidRPr="00E6616A">
        <w:rPr>
          <w:color w:val="000000" w:themeColor="text1"/>
        </w:rPr>
        <w:t xml:space="preserve">. </w:t>
      </w:r>
      <w:bookmarkStart w:id="43" w:name="_Hlk109133004"/>
      <w:r w:rsidR="00BE6AD9" w:rsidRPr="00E6616A">
        <w:rPr>
          <w:b w:val="0"/>
          <w:bCs w:val="0"/>
          <w:color w:val="000000" w:themeColor="text1"/>
        </w:rPr>
        <w:t>1. Dyrektor liceum, uwzględniając zainteresowania uczniów oraz możliwości organizacyjne, kadrowe i finansowe liceum, ustala przedmioty realizowane w zakresie rozszerzonym, spośród których uczeń wybiera 2 albo 3 przedmioty</w:t>
      </w:r>
      <w:r w:rsidRPr="00E6616A">
        <w:rPr>
          <w:b w:val="0"/>
          <w:bCs w:val="0"/>
          <w:color w:val="000000" w:themeColor="text1"/>
        </w:rPr>
        <w:t>.</w:t>
      </w:r>
      <w:r w:rsidR="00A2348C" w:rsidRPr="00E6616A">
        <w:rPr>
          <w:b w:val="0"/>
          <w:bCs w:val="0"/>
          <w:color w:val="000000" w:themeColor="text1"/>
        </w:rPr>
        <w:t xml:space="preserve"> </w:t>
      </w:r>
    </w:p>
    <w:p w14:paraId="4C4E636D" w14:textId="77777777" w:rsidR="00BE6AD9" w:rsidRPr="00E6616A" w:rsidRDefault="00BE6AD9">
      <w:pPr>
        <w:pStyle w:val="Akapitzlist"/>
        <w:numPr>
          <w:ilvl w:val="0"/>
          <w:numId w:val="226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Przy ustalaniu przedmiotów realizowanych w zakresie rozszerzonym dyrektor zasięga opinii rady pedagogicznej, rady rodziców i samorządu uczniowskiego. </w:t>
      </w:r>
    </w:p>
    <w:bookmarkEnd w:id="43"/>
    <w:p w14:paraId="76492D7A" w14:textId="77777777" w:rsidR="00AF734D" w:rsidRPr="00E6616A" w:rsidRDefault="00AF734D" w:rsidP="00666DEA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31</w:t>
      </w:r>
      <w:r w:rsidR="00666DEA" w:rsidRPr="00E6616A">
        <w:rPr>
          <w:color w:val="000000" w:themeColor="text1"/>
        </w:rPr>
        <w:t xml:space="preserve">. </w:t>
      </w:r>
      <w:r w:rsidR="00A2348C" w:rsidRPr="00E6616A">
        <w:rPr>
          <w:b w:val="0"/>
          <w:bCs w:val="0"/>
          <w:color w:val="000000" w:themeColor="text1"/>
        </w:rPr>
        <w:t>1.</w:t>
      </w:r>
      <w:r w:rsidR="00A2348C" w:rsidRPr="00E6616A">
        <w:rPr>
          <w:color w:val="000000" w:themeColor="text1"/>
        </w:rPr>
        <w:t xml:space="preserve"> </w:t>
      </w:r>
      <w:r w:rsidRPr="00E6616A">
        <w:rPr>
          <w:b w:val="0"/>
          <w:bCs w:val="0"/>
          <w:color w:val="000000" w:themeColor="text1"/>
        </w:rPr>
        <w:t>Podczas przerw międzylekcyjnych nauczyciele pełnią dyżury, zgodnie z planem dyżurów zatwierdzonym przez dyrektora szkoły.</w:t>
      </w:r>
      <w:r w:rsidRPr="00E6616A">
        <w:rPr>
          <w:color w:val="000000" w:themeColor="text1"/>
        </w:rPr>
        <w:t xml:space="preserve"> </w:t>
      </w:r>
    </w:p>
    <w:p w14:paraId="70629C33" w14:textId="77777777" w:rsidR="00AF734D" w:rsidRPr="00E6616A" w:rsidRDefault="00AF734D" w:rsidP="00991408">
      <w:pPr>
        <w:pStyle w:val="Tekstpodstawowy21"/>
        <w:numPr>
          <w:ilvl w:val="0"/>
          <w:numId w:val="16"/>
        </w:numPr>
        <w:suppressAutoHyphens/>
        <w:spacing w:before="60"/>
        <w:ind w:left="0" w:firstLine="426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Nauczyciel dyżurujący pełni dyżur od pierwszych chwil po dzwonku kończącym lekcję, aż do dzwonka kończącego przerwę.</w:t>
      </w:r>
    </w:p>
    <w:p w14:paraId="120F4C89" w14:textId="77777777" w:rsidR="00AF734D" w:rsidRPr="00E6616A" w:rsidRDefault="00AF734D">
      <w:pPr>
        <w:pStyle w:val="Tekstpodstawowy21"/>
        <w:numPr>
          <w:ilvl w:val="0"/>
          <w:numId w:val="16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Podczas pełnienia dyżuru nauczyciel:</w:t>
      </w:r>
    </w:p>
    <w:p w14:paraId="6FF7EEEC" w14:textId="5F38A289" w:rsidR="00AF734D" w:rsidRPr="00E6616A" w:rsidRDefault="00AF734D">
      <w:pPr>
        <w:pStyle w:val="pkt"/>
        <w:numPr>
          <w:ilvl w:val="0"/>
          <w:numId w:val="11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interweniuje w sytuacjach zagrażających bezpieczeństwu</w:t>
      </w:r>
      <w:r w:rsidR="000A5039" w:rsidRPr="00E6616A">
        <w:rPr>
          <w:color w:val="000000" w:themeColor="text1"/>
        </w:rPr>
        <w:t xml:space="preserve"> </w:t>
      </w:r>
      <w:r w:rsidR="00486822" w:rsidRPr="00E6616A">
        <w:rPr>
          <w:color w:val="000000" w:themeColor="text1"/>
        </w:rPr>
        <w:t>uczniów</w:t>
      </w:r>
      <w:r w:rsidRPr="00E6616A">
        <w:rPr>
          <w:color w:val="000000" w:themeColor="text1"/>
        </w:rPr>
        <w:t>;</w:t>
      </w:r>
    </w:p>
    <w:p w14:paraId="1595B4B2" w14:textId="68C2AB05" w:rsidR="00AF734D" w:rsidRPr="00E6616A" w:rsidRDefault="00AF734D">
      <w:pPr>
        <w:pStyle w:val="pkt"/>
        <w:numPr>
          <w:ilvl w:val="0"/>
          <w:numId w:val="11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oddziałuje wychowawczo w przypadkach niewłaściwego zachowania się </w:t>
      </w:r>
      <w:r w:rsidR="00D52863" w:rsidRPr="00E6616A">
        <w:rPr>
          <w:color w:val="000000" w:themeColor="text1"/>
        </w:rPr>
        <w:t>uczniów</w:t>
      </w:r>
      <w:r w:rsidRPr="00E6616A">
        <w:rPr>
          <w:color w:val="000000" w:themeColor="text1"/>
        </w:rPr>
        <w:t>;</w:t>
      </w:r>
      <w:r w:rsidR="00D52863" w:rsidRPr="00E6616A">
        <w:rPr>
          <w:color w:val="000000" w:themeColor="text1"/>
        </w:rPr>
        <w:t xml:space="preserve"> </w:t>
      </w:r>
    </w:p>
    <w:p w14:paraId="2B41C5F1" w14:textId="77777777" w:rsidR="00AF734D" w:rsidRPr="00E6616A" w:rsidRDefault="00AF734D">
      <w:pPr>
        <w:pStyle w:val="pkt"/>
        <w:numPr>
          <w:ilvl w:val="0"/>
          <w:numId w:val="11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zwraca uczniom, w razie potrzeby, uwagę na konieczność przestrzegania ładu, porządku i czystości;</w:t>
      </w:r>
    </w:p>
    <w:p w14:paraId="155367A6" w14:textId="77777777" w:rsidR="00AF734D" w:rsidRPr="00E6616A" w:rsidRDefault="00AF734D">
      <w:pPr>
        <w:pStyle w:val="pkt"/>
        <w:numPr>
          <w:ilvl w:val="0"/>
          <w:numId w:val="11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w przypadkach uzasadnionych zgłasza dyrekcji szkoły fakt przebywania w budynku szkolnym osób postronnych;</w:t>
      </w:r>
    </w:p>
    <w:p w14:paraId="3BBC0E84" w14:textId="437DED6C" w:rsidR="00AF734D" w:rsidRPr="00E6616A" w:rsidRDefault="00AF734D">
      <w:pPr>
        <w:pStyle w:val="pkt"/>
        <w:numPr>
          <w:ilvl w:val="0"/>
          <w:numId w:val="11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w przypadku zaistnienia wydarzeń szczególnie ważnych np. nieszczęśliwy wypadek, awaria urządzeń elektrycznych, wodnych lub gazowych, uszkodzenie sprzętu szkolnego itp.,</w:t>
      </w:r>
      <w:r w:rsidR="00D52863" w:rsidRPr="00E6616A">
        <w:rPr>
          <w:color w:val="000000" w:themeColor="text1"/>
        </w:rPr>
        <w:t xml:space="preserve"> niezwłocznie powiadamia dyrektora szkoły</w:t>
      </w:r>
      <w:r w:rsidRPr="00E6616A">
        <w:rPr>
          <w:color w:val="000000" w:themeColor="text1"/>
        </w:rPr>
        <w:t>.</w:t>
      </w:r>
      <w:r w:rsidR="00D52863" w:rsidRPr="00E6616A">
        <w:rPr>
          <w:color w:val="000000" w:themeColor="text1"/>
        </w:rPr>
        <w:t xml:space="preserve"> </w:t>
      </w:r>
    </w:p>
    <w:p w14:paraId="3885B52C" w14:textId="77777777" w:rsidR="00AF734D" w:rsidRPr="00E6616A" w:rsidRDefault="00AF734D">
      <w:pPr>
        <w:pStyle w:val="ust"/>
        <w:numPr>
          <w:ilvl w:val="6"/>
          <w:numId w:val="11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 planie dyżurów kolejnym przerwom nadaje się następujące numery:</w:t>
      </w:r>
    </w:p>
    <w:p w14:paraId="7C841CF1" w14:textId="77777777" w:rsidR="00AF734D" w:rsidRPr="00E6616A" w:rsidRDefault="00AF734D">
      <w:pPr>
        <w:pStyle w:val="Akapitzlist"/>
        <w:numPr>
          <w:ilvl w:val="0"/>
          <w:numId w:val="22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przerwa 0 – przed pierwszą lekcją (7:50 – 8:00);</w:t>
      </w:r>
    </w:p>
    <w:p w14:paraId="73574016" w14:textId="77777777" w:rsidR="00AF734D" w:rsidRPr="00E6616A" w:rsidRDefault="00AF734D">
      <w:pPr>
        <w:pStyle w:val="Akapitzlist"/>
        <w:numPr>
          <w:ilvl w:val="0"/>
          <w:numId w:val="22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przerwa 1 – przed drugą lekcją;</w:t>
      </w:r>
    </w:p>
    <w:p w14:paraId="7542739D" w14:textId="77777777" w:rsidR="00AF734D" w:rsidRPr="00E6616A" w:rsidRDefault="00AF734D">
      <w:pPr>
        <w:pStyle w:val="Akapitzlist"/>
        <w:numPr>
          <w:ilvl w:val="0"/>
          <w:numId w:val="22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przerwa 2 – po drugiej lekcji;</w:t>
      </w:r>
    </w:p>
    <w:p w14:paraId="115A5655" w14:textId="77777777" w:rsidR="00AF734D" w:rsidRPr="00E6616A" w:rsidRDefault="00AF734D">
      <w:pPr>
        <w:pStyle w:val="Akapitzlist"/>
        <w:numPr>
          <w:ilvl w:val="0"/>
          <w:numId w:val="22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przerwa 3 – po trzeciej lekcji;</w:t>
      </w:r>
    </w:p>
    <w:p w14:paraId="51AEBDF0" w14:textId="77777777" w:rsidR="00AF734D" w:rsidRPr="00E6616A" w:rsidRDefault="00AF734D">
      <w:pPr>
        <w:pStyle w:val="Akapitzlist"/>
        <w:numPr>
          <w:ilvl w:val="0"/>
          <w:numId w:val="227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przerwa 4 – po czwartej lekcji ... itd.</w:t>
      </w:r>
      <w:r w:rsidR="00666DEA" w:rsidRPr="00E6616A">
        <w:rPr>
          <w:color w:val="000000" w:themeColor="text1"/>
          <w:szCs w:val="24"/>
        </w:rPr>
        <w:t xml:space="preserve"> </w:t>
      </w:r>
    </w:p>
    <w:p w14:paraId="37B98FD5" w14:textId="77777777" w:rsidR="00AF734D" w:rsidRPr="00E6616A" w:rsidRDefault="00AF734D">
      <w:pPr>
        <w:pStyle w:val="ust"/>
        <w:numPr>
          <w:ilvl w:val="6"/>
          <w:numId w:val="111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Nauczyciel zastępujący na lekcji nieobecnego nauczyciela pełni również w zastępstwie dyżur (po lekcji przeprowadzonej w ramach zastępstwa), jeżeli taki był przewidziany w planie dyżurów.</w:t>
      </w:r>
      <w:r w:rsidR="008E774F" w:rsidRPr="00E6616A">
        <w:rPr>
          <w:color w:val="000000" w:themeColor="text1"/>
        </w:rPr>
        <w:t xml:space="preserve"> </w:t>
      </w:r>
    </w:p>
    <w:p w14:paraId="64CFAA94" w14:textId="77777777" w:rsidR="00AF734D" w:rsidRPr="00E6616A" w:rsidRDefault="00AF734D">
      <w:pPr>
        <w:pStyle w:val="ust"/>
        <w:numPr>
          <w:ilvl w:val="6"/>
          <w:numId w:val="111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W razie potrzeby nauczyciel może być zobowiązany do pełnienia dyżuru dodatkowego w zastępstwie za nieobecnego nauczyciela.</w:t>
      </w:r>
      <w:r w:rsidR="008E774F" w:rsidRPr="00E6616A">
        <w:rPr>
          <w:color w:val="000000" w:themeColor="text1"/>
        </w:rPr>
        <w:t xml:space="preserve"> </w:t>
      </w:r>
    </w:p>
    <w:p w14:paraId="0DCFE58E" w14:textId="77777777" w:rsidR="00AF734D" w:rsidRPr="00E6616A" w:rsidRDefault="00AF734D">
      <w:pPr>
        <w:pStyle w:val="ust"/>
        <w:numPr>
          <w:ilvl w:val="6"/>
          <w:numId w:val="111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Za organizację zastępstw na dyżurach odpowiedzialny jest wicedyrektor szkoły.</w:t>
      </w:r>
      <w:r w:rsidR="008E774F" w:rsidRPr="00E6616A">
        <w:rPr>
          <w:color w:val="000000" w:themeColor="text1"/>
        </w:rPr>
        <w:t xml:space="preserve"> </w:t>
      </w:r>
    </w:p>
    <w:p w14:paraId="7BA640BD" w14:textId="2EBB9384" w:rsidR="00AF734D" w:rsidRPr="00E6616A" w:rsidRDefault="00AF734D">
      <w:pPr>
        <w:pStyle w:val="ust"/>
        <w:numPr>
          <w:ilvl w:val="6"/>
          <w:numId w:val="111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W celu zapewnienia bezpieczeństwa </w:t>
      </w:r>
      <w:r w:rsidR="009F1FBD" w:rsidRPr="00E6616A">
        <w:rPr>
          <w:color w:val="000000" w:themeColor="text1"/>
        </w:rPr>
        <w:t xml:space="preserve">uczniów </w:t>
      </w:r>
      <w:r w:rsidRPr="00E6616A">
        <w:rPr>
          <w:color w:val="000000" w:themeColor="text1"/>
        </w:rPr>
        <w:t>powołuje się komisję do spraw udzielania pierwszej pomocy, ochrony przeciwpożarowej i ewakuacji pracowników.</w:t>
      </w:r>
    </w:p>
    <w:p w14:paraId="340E8FCB" w14:textId="61D0A6A2" w:rsidR="00AF734D" w:rsidRPr="00E6616A" w:rsidRDefault="00AF734D" w:rsidP="002C4489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32</w:t>
      </w:r>
      <w:r w:rsidR="002C4489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Szkoła może przyjmować studentów szkół wyższych kształcących nauczycieli na praktyki pedagogiczne, na podstawie pisemnego porozumienia zawartego pomiędzy dyrektorem szkoły i daną uczelnią.</w:t>
      </w:r>
      <w:r w:rsidR="00115DD8" w:rsidRPr="00E6616A">
        <w:rPr>
          <w:b w:val="0"/>
          <w:bCs w:val="0"/>
          <w:color w:val="000000" w:themeColor="text1"/>
        </w:rPr>
        <w:t xml:space="preserve"> </w:t>
      </w:r>
    </w:p>
    <w:p w14:paraId="2DAF1F69" w14:textId="71A27338" w:rsidR="00AF734D" w:rsidRPr="00E6616A" w:rsidRDefault="00AF734D" w:rsidP="002C4489">
      <w:pPr>
        <w:pStyle w:val="a"/>
        <w:rPr>
          <w:color w:val="000000" w:themeColor="text1"/>
        </w:rPr>
      </w:pPr>
      <w:bookmarkStart w:id="44" w:name="_Hlk22192232"/>
      <w:r w:rsidRPr="00E6616A">
        <w:rPr>
          <w:color w:val="000000" w:themeColor="text1"/>
        </w:rPr>
        <w:t>§</w:t>
      </w:r>
      <w:r w:rsidR="009F1FBD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33</w:t>
      </w:r>
      <w:r w:rsidR="002C4489" w:rsidRPr="00E6616A">
        <w:rPr>
          <w:color w:val="000000" w:themeColor="text1"/>
        </w:rPr>
        <w:t>.</w:t>
      </w:r>
      <w:bookmarkEnd w:id="44"/>
      <w:r w:rsidR="00B63E85" w:rsidRPr="00E6616A">
        <w:rPr>
          <w:color w:val="000000" w:themeColor="text1"/>
        </w:rPr>
        <w:t> </w:t>
      </w:r>
      <w:r w:rsidR="002C4489" w:rsidRPr="00E6616A">
        <w:rPr>
          <w:b w:val="0"/>
          <w:bCs w:val="0"/>
          <w:color w:val="000000" w:themeColor="text1"/>
        </w:rPr>
        <w:t>1.</w:t>
      </w:r>
      <w:r w:rsidR="009F1FBD" w:rsidRPr="00E6616A">
        <w:rPr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W szkole mogą działać, z wyjątkiem partii i organizacji politycznych, stowarzyszenia i inne organizacje, a w szczególności organizacje harcerskie, których celem statutowym jest działalność wychowawcza albo rozszerzenie i wzbogacenie form działalności dydaktycznej, wychowawczej, opiekuńczej i innowacyjnej szkoły.</w:t>
      </w:r>
      <w:r w:rsidR="002C4489" w:rsidRPr="00E6616A">
        <w:rPr>
          <w:b w:val="0"/>
          <w:bCs w:val="0"/>
          <w:color w:val="000000" w:themeColor="text1"/>
        </w:rPr>
        <w:t xml:space="preserve"> </w:t>
      </w:r>
    </w:p>
    <w:p w14:paraId="3254CF9E" w14:textId="7C34B5CC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Szczegółowe zadania organizacji</w:t>
      </w:r>
      <w:r w:rsidR="009F1FBD" w:rsidRPr="00E6616A">
        <w:rPr>
          <w:color w:val="000000" w:themeColor="text1"/>
        </w:rPr>
        <w:t>, o których mowa w ust. 1</w:t>
      </w:r>
      <w:r w:rsidRPr="00E6616A">
        <w:rPr>
          <w:color w:val="000000" w:themeColor="text1"/>
        </w:rPr>
        <w:t xml:space="preserve"> określają plany pracy, które stanowią załączniki do planu pracy liceum na dany rok szkolny.</w:t>
      </w:r>
      <w:r w:rsidR="008F5BEF" w:rsidRPr="00E6616A">
        <w:rPr>
          <w:color w:val="000000" w:themeColor="text1"/>
        </w:rPr>
        <w:t xml:space="preserve"> </w:t>
      </w:r>
    </w:p>
    <w:p w14:paraId="7AADBD62" w14:textId="21B5A878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bookmarkStart w:id="45" w:name="_Hlk22192275"/>
      <w:r w:rsidRPr="00E6616A">
        <w:rPr>
          <w:color w:val="000000" w:themeColor="text1"/>
        </w:rPr>
        <w:t>Podjęcie działalności w szkole przez stowarzyszenie lub inną organizację, o których mowa w</w:t>
      </w:r>
      <w:r w:rsidR="00620166" w:rsidRPr="00E6616A">
        <w:rPr>
          <w:color w:val="000000" w:themeColor="text1"/>
        </w:rPr>
        <w:t xml:space="preserve"> ust. </w:t>
      </w:r>
      <w:r w:rsidRPr="00E6616A">
        <w:rPr>
          <w:color w:val="000000" w:themeColor="text1"/>
        </w:rPr>
        <w:t>1 wymaga uzyskania zgody dyrektora szkoły wyrażonej, po uprzednim uzgodnieniu warunków tej działalności oraz po uzyskaniu pozytywnej opinii rady rodziców.</w:t>
      </w:r>
      <w:r w:rsidR="008F5BEF" w:rsidRPr="00E6616A">
        <w:rPr>
          <w:color w:val="000000" w:themeColor="text1"/>
        </w:rPr>
        <w:t xml:space="preserve"> </w:t>
      </w:r>
    </w:p>
    <w:bookmarkEnd w:id="45"/>
    <w:p w14:paraId="76474266" w14:textId="77777777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Cele i zadania organizacji i stowarzyszeń uczniowskich nie mogą być sprzeczne ze statutem szkoły.</w:t>
      </w:r>
      <w:r w:rsidR="008F5BEF" w:rsidRPr="00E6616A">
        <w:rPr>
          <w:color w:val="000000" w:themeColor="text1"/>
        </w:rPr>
        <w:t xml:space="preserve"> </w:t>
      </w:r>
    </w:p>
    <w:p w14:paraId="26CB2F2E" w14:textId="77777777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Każda z organizacji działających na terenie szkoły ma opiekuna z ramienia rady pedagogicznej. Opiekun organizacji jest zobowiązany:</w:t>
      </w:r>
    </w:p>
    <w:p w14:paraId="5BDDAF62" w14:textId="77777777" w:rsidR="00AF734D" w:rsidRPr="00E6616A" w:rsidRDefault="00620166">
      <w:pPr>
        <w:pStyle w:val="pkt"/>
        <w:numPr>
          <w:ilvl w:val="0"/>
          <w:numId w:val="113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przedłożyć dyrekcji plan pracy organizacji na bieżący rok szkolny;</w:t>
      </w:r>
    </w:p>
    <w:p w14:paraId="629E1ADE" w14:textId="77777777" w:rsidR="00AF734D" w:rsidRPr="00E6616A" w:rsidRDefault="00620166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prowadzić dokumentację działalności organizacji;</w:t>
      </w:r>
    </w:p>
    <w:p w14:paraId="66798F70" w14:textId="77777777" w:rsidR="00AF734D" w:rsidRPr="00E6616A" w:rsidRDefault="00620166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sprawować nadzór pedagogiczny w czasie zebrań, spotkań i uroczystości organizowanych przez członków organizacji.</w:t>
      </w:r>
    </w:p>
    <w:p w14:paraId="60809EE4" w14:textId="77777777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Plany pracy organizacji uczniowskich włączone są do planu dydaktyczno- wychowawczego szkoły i podlegają zatwierdzeniu przez radę pedagogiczną.</w:t>
      </w:r>
    </w:p>
    <w:p w14:paraId="415C7D8D" w14:textId="77777777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Wszelkie okazjonalne akcje podejmowane przez organizacje, a nie umieszczone w</w:t>
      </w:r>
      <w:r w:rsidR="00620166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planie pracy szkoły, muszą być konsultowane z dyrekcją szkoły.</w:t>
      </w:r>
    </w:p>
    <w:p w14:paraId="14495335" w14:textId="77777777" w:rsidR="00AF734D" w:rsidRPr="00E6616A" w:rsidRDefault="00AF734D">
      <w:pPr>
        <w:pStyle w:val="ust"/>
        <w:numPr>
          <w:ilvl w:val="6"/>
          <w:numId w:val="1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Rada pedagogiczna może zawiesić działalność stowarzyszenia lub organizacji uczniowskiej, których działalność pozostaje w sprzeczności ze statutowym celem wychowawczym szkoły, lub jeśli nie przejawiają przez dłuższy czas żadnej aktywności.</w:t>
      </w:r>
    </w:p>
    <w:p w14:paraId="5C09C895" w14:textId="77777777" w:rsidR="00AF734D" w:rsidRPr="00E6616A" w:rsidRDefault="00AF734D" w:rsidP="002C4489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34</w:t>
      </w:r>
      <w:r w:rsidR="002C4489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Na terenie szkoły nie mogą prowadzić działalności ani akcji propagandowo-wyborczej partie polityczne.</w:t>
      </w:r>
    </w:p>
    <w:p w14:paraId="7E60DC09" w14:textId="77777777" w:rsidR="00AF734D" w:rsidRPr="00E6616A" w:rsidRDefault="00AF734D" w:rsidP="002C4489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34a</w:t>
      </w:r>
      <w:r w:rsidR="002C4489" w:rsidRPr="00E6616A">
        <w:rPr>
          <w:color w:val="000000" w:themeColor="text1"/>
        </w:rPr>
        <w:t xml:space="preserve">. </w:t>
      </w:r>
      <w:r w:rsidR="002C4489" w:rsidRPr="00E6616A">
        <w:rPr>
          <w:b w:val="0"/>
          <w:bCs w:val="0"/>
          <w:color w:val="000000" w:themeColor="text1"/>
        </w:rPr>
        <w:t>1.</w:t>
      </w:r>
      <w:r w:rsidR="002C4489" w:rsidRPr="00E6616A">
        <w:rPr>
          <w:color w:val="000000" w:themeColor="text1"/>
        </w:rPr>
        <w:t xml:space="preserve"> </w:t>
      </w:r>
      <w:r w:rsidRPr="00E6616A">
        <w:rPr>
          <w:b w:val="0"/>
          <w:bCs w:val="0"/>
          <w:color w:val="000000" w:themeColor="text1"/>
        </w:rPr>
        <w:t>Szkoła zapewnia kształtowanie u uczniów postaw prospołecznych, w tym poprzez możliwość udziału w działaniach z zakresu wolontariatu, sprzyjających aktywnemu uczestnictwu uczniów w życiu społecznym.</w:t>
      </w:r>
      <w:r w:rsidRPr="00E6616A">
        <w:rPr>
          <w:color w:val="000000" w:themeColor="text1"/>
        </w:rPr>
        <w:t xml:space="preserve"> </w:t>
      </w:r>
    </w:p>
    <w:p w14:paraId="64E6324A" w14:textId="4C42D4E9" w:rsidR="00AF734D" w:rsidRPr="00E6616A" w:rsidRDefault="00AF734D">
      <w:pPr>
        <w:pStyle w:val="ust"/>
        <w:numPr>
          <w:ilvl w:val="6"/>
          <w:numId w:val="1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Dyrektor stwarza warunki do działania w szkole wolontariuszy, </w:t>
      </w:r>
      <w:r w:rsidR="00620166" w:rsidRPr="00E6616A">
        <w:rPr>
          <w:color w:val="000000" w:themeColor="text1"/>
        </w:rPr>
        <w:t>których działalność wspiera realizację zadań dydaktycznych, wychowawczych, opiekuńczych oraz innowacyjnych szkoły</w:t>
      </w:r>
      <w:r w:rsidRPr="00E6616A">
        <w:rPr>
          <w:color w:val="000000" w:themeColor="text1"/>
        </w:rPr>
        <w:t xml:space="preserve">. </w:t>
      </w:r>
    </w:p>
    <w:p w14:paraId="6E2425CF" w14:textId="012A9241" w:rsidR="00AF734D" w:rsidRPr="00E6616A" w:rsidRDefault="00970B25">
      <w:pPr>
        <w:pStyle w:val="ust"/>
        <w:numPr>
          <w:ilvl w:val="6"/>
          <w:numId w:val="1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Działania z zakresu wolontariatu mogą być organizowane w szczególności przez Samorząd Uczniowski w porozumieniu z dyrektorem szkoły oraz przy współpracy nauczycieli i innych podmiotów</w:t>
      </w:r>
      <w:r w:rsidR="00AF734D" w:rsidRPr="00E6616A">
        <w:rPr>
          <w:color w:val="000000" w:themeColor="text1"/>
        </w:rPr>
        <w:t>.</w:t>
      </w:r>
    </w:p>
    <w:p w14:paraId="7BCB69BC" w14:textId="77777777" w:rsidR="00AF734D" w:rsidRPr="00E6616A" w:rsidRDefault="00AF734D">
      <w:pPr>
        <w:pStyle w:val="ust"/>
        <w:numPr>
          <w:ilvl w:val="6"/>
          <w:numId w:val="1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Cele i sposoby działania:</w:t>
      </w:r>
    </w:p>
    <w:p w14:paraId="45A45519" w14:textId="77777777" w:rsidR="00AF734D" w:rsidRPr="00E6616A" w:rsidRDefault="00AF734D">
      <w:pPr>
        <w:pStyle w:val="pkt"/>
        <w:numPr>
          <w:ilvl w:val="0"/>
          <w:numId w:val="115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zapoznanie uczniów z ideą wolontariatu, zaangażowanie ludzi młodych do czynnej, dobrowolnej i bezinteresownej pomocy innym;</w:t>
      </w:r>
    </w:p>
    <w:p w14:paraId="4C61670A" w14:textId="77777777" w:rsidR="00AF734D" w:rsidRPr="00E6616A" w:rsidRDefault="00AF734D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rozwijanie postawy życzliwości, zaangażowania, otwartości i wrażliwości na potrzeby innych;</w:t>
      </w:r>
    </w:p>
    <w:p w14:paraId="4FBAC4FF" w14:textId="77777777" w:rsidR="00AF734D" w:rsidRPr="00E6616A" w:rsidRDefault="00AF734D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działanie w obszarze pomocy koleżeńskiej oraz życia społecznego i środowiska naturalnego;</w:t>
      </w:r>
    </w:p>
    <w:p w14:paraId="4B2446B9" w14:textId="4D561C0E" w:rsidR="00AF734D" w:rsidRPr="00E6616A" w:rsidRDefault="00AF734D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wypracowanie systemu włączania </w:t>
      </w:r>
      <w:r w:rsidR="00970B25" w:rsidRPr="00E6616A">
        <w:rPr>
          <w:color w:val="000000" w:themeColor="text1"/>
        </w:rPr>
        <w:t xml:space="preserve">uczniów </w:t>
      </w:r>
      <w:r w:rsidRPr="00E6616A">
        <w:rPr>
          <w:color w:val="000000" w:themeColor="text1"/>
        </w:rPr>
        <w:t>do bezinteresownych działań, wykorzystanie ich umiejętności i zapału w pracach na rzecz szkoły oraz środowisk oczekujących pomocy;</w:t>
      </w:r>
    </w:p>
    <w:p w14:paraId="49BA0A1D" w14:textId="77777777" w:rsidR="00AF734D" w:rsidRPr="00E6616A" w:rsidRDefault="00AF734D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wspieranie ciekawych inicjatyw młodzieży szkolnej;</w:t>
      </w:r>
      <w:r w:rsidR="00620166" w:rsidRPr="00E6616A">
        <w:rPr>
          <w:color w:val="000000" w:themeColor="text1"/>
        </w:rPr>
        <w:t xml:space="preserve"> </w:t>
      </w:r>
    </w:p>
    <w:p w14:paraId="0122CB63" w14:textId="77777777" w:rsidR="00AF734D" w:rsidRPr="00E6616A" w:rsidRDefault="00AF734D" w:rsidP="002C448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promocja idei wolontariatu w szkole.</w:t>
      </w:r>
      <w:r w:rsidR="00620166" w:rsidRPr="00E6616A">
        <w:rPr>
          <w:color w:val="000000" w:themeColor="text1"/>
        </w:rPr>
        <w:t xml:space="preserve"> </w:t>
      </w:r>
    </w:p>
    <w:p w14:paraId="2EE14811" w14:textId="1AE0A224" w:rsidR="00AF734D" w:rsidRPr="00E6616A" w:rsidRDefault="00AF734D" w:rsidP="004B1D6A">
      <w:pPr>
        <w:pStyle w:val="a"/>
        <w:rPr>
          <w:color w:val="000000" w:themeColor="text1"/>
          <w:kern w:val="2"/>
          <w:lang w:eastAsia="hi-IN" w:bidi="hi-IN"/>
        </w:rPr>
      </w:pPr>
      <w:r w:rsidRPr="00E6616A">
        <w:rPr>
          <w:color w:val="000000" w:themeColor="text1"/>
        </w:rPr>
        <w:t>§</w:t>
      </w:r>
      <w:r w:rsidR="002A7672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35</w:t>
      </w:r>
      <w:r w:rsidR="004B1D6A" w:rsidRPr="00E6616A">
        <w:rPr>
          <w:color w:val="000000" w:themeColor="text1"/>
        </w:rPr>
        <w:t>.</w:t>
      </w:r>
      <w:r w:rsidR="00B63E85" w:rsidRPr="00E6616A">
        <w:rPr>
          <w:color w:val="000000" w:themeColor="text1"/>
        </w:rPr>
        <w:t> </w:t>
      </w:r>
      <w:r w:rsidR="004B1D6A" w:rsidRPr="00E6616A">
        <w:rPr>
          <w:b w:val="0"/>
          <w:bCs w:val="0"/>
          <w:color w:val="000000" w:themeColor="text1"/>
        </w:rPr>
        <w:t>1.</w:t>
      </w:r>
      <w:r w:rsidR="002A7672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  <w:kern w:val="2"/>
          <w:lang w:eastAsia="hi-IN" w:bidi="hi-IN"/>
        </w:rPr>
        <w:t>Biblioteka szkolna jest pracownią szkolną, służącą realizacji potrzeb i</w:t>
      </w:r>
      <w:r w:rsidR="002A7672" w:rsidRPr="00E6616A">
        <w:rPr>
          <w:b w:val="0"/>
          <w:bCs w:val="0"/>
          <w:color w:val="000000" w:themeColor="text1"/>
          <w:kern w:val="2"/>
          <w:lang w:eastAsia="hi-IN" w:bidi="hi-IN"/>
        </w:rPr>
        <w:t> </w:t>
      </w:r>
      <w:r w:rsidRPr="00E6616A">
        <w:rPr>
          <w:b w:val="0"/>
          <w:bCs w:val="0"/>
          <w:color w:val="000000" w:themeColor="text1"/>
          <w:kern w:val="2"/>
          <w:lang w:eastAsia="hi-IN" w:bidi="hi-IN"/>
        </w:rPr>
        <w:t>zainteresowań uczniów, zadań dydaktyczno-wychowawczych Szkoły i doskonaleniu warsztatu pracy nauczyciela.</w:t>
      </w:r>
    </w:p>
    <w:p w14:paraId="13968960" w14:textId="77777777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Biblioteka szkolna jest szkolnym centrum dydaktyczno-informacyjnym, uczestniczy w przygotowaniu uczniów do samokształcenia i korzystania z innych bibliotek.</w:t>
      </w:r>
    </w:p>
    <w:p w14:paraId="1120D4A6" w14:textId="5E2D6556" w:rsidR="00AF734D" w:rsidRPr="00E6616A" w:rsidRDefault="00337EFB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Szczegółowe zasady korzystania z biblioteki, jej zbiorów, wyposażenia oraz zasady udostępniania materiałów bibliotecznych określa regulamin biblioteki</w:t>
      </w:r>
      <w:r w:rsidR="004049A8" w:rsidRPr="00E6616A">
        <w:rPr>
          <w:color w:val="000000" w:themeColor="text1"/>
          <w:lang w:eastAsia="hi-IN" w:bidi="hi-IN"/>
        </w:rPr>
        <w:t xml:space="preserve">. </w:t>
      </w:r>
    </w:p>
    <w:p w14:paraId="338A98F1" w14:textId="16A4222E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 xml:space="preserve">Biblioteka uczestniczy w realizacji podstawowych funkcji </w:t>
      </w:r>
      <w:r w:rsidR="004049A8" w:rsidRPr="00E6616A">
        <w:rPr>
          <w:color w:val="000000" w:themeColor="text1"/>
          <w:lang w:eastAsia="hi-IN" w:bidi="hi-IN"/>
        </w:rPr>
        <w:t>s</w:t>
      </w:r>
      <w:r w:rsidRPr="00E6616A">
        <w:rPr>
          <w:color w:val="000000" w:themeColor="text1"/>
          <w:lang w:eastAsia="hi-IN" w:bidi="hi-IN"/>
        </w:rPr>
        <w:t>zkoły wobec uczniów: kształcącej, informacyjnej, kulturalnej, wychowawczej, opiekuńczej.</w:t>
      </w:r>
    </w:p>
    <w:p w14:paraId="671A3352" w14:textId="77777777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Biblioteka tworzy warunki do poszukiwania, porządkowania i wykorzystania informacji z różnych źródeł oraz uczy efektywnego posługiwania się technologią informacyjną.</w:t>
      </w:r>
    </w:p>
    <w:p w14:paraId="732FCA35" w14:textId="77777777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Biblioteka szkolna:</w:t>
      </w:r>
    </w:p>
    <w:p w14:paraId="0B6D4DB1" w14:textId="77777777" w:rsidR="00AF734D" w:rsidRPr="00E6616A" w:rsidRDefault="004B1D6A">
      <w:pPr>
        <w:pStyle w:val="pkt"/>
        <w:numPr>
          <w:ilvl w:val="0"/>
          <w:numId w:val="117"/>
        </w:numPr>
        <w:ind w:left="426" w:hanging="426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gromadzi,</w:t>
      </w:r>
      <w:r w:rsidR="00AF734D" w:rsidRPr="00E6616A">
        <w:rPr>
          <w:color w:val="000000" w:themeColor="text1"/>
          <w:lang w:eastAsia="hi-IN" w:bidi="hi-IN"/>
        </w:rPr>
        <w:t xml:space="preserve"> opracowuje, przechowuje i udostępnia książki i inne źródła informacji;</w:t>
      </w:r>
    </w:p>
    <w:p w14:paraId="7B4A2B48" w14:textId="77777777" w:rsidR="00AF734D" w:rsidRPr="00E6616A" w:rsidRDefault="00AF734D" w:rsidP="004B1D6A">
      <w:pPr>
        <w:pStyle w:val="pkt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umożliwia korzystanie ze zbiorów na miejscu i wypożyczanie ich poza bibliotekę;</w:t>
      </w:r>
    </w:p>
    <w:p w14:paraId="676B5AE5" w14:textId="77777777" w:rsidR="00AF734D" w:rsidRPr="00E6616A" w:rsidRDefault="00AF734D" w:rsidP="004B1D6A">
      <w:pPr>
        <w:pStyle w:val="pkt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wspiera nauczycieli w realizacji programów nauczania;</w:t>
      </w:r>
    </w:p>
    <w:p w14:paraId="1C8AF935" w14:textId="77777777" w:rsidR="00AF734D" w:rsidRPr="00E6616A" w:rsidRDefault="00AF734D" w:rsidP="004B1D6A">
      <w:pPr>
        <w:pStyle w:val="pkt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rozbudza zainteresowania czytelnicze związane z nauką oraz indywidualnymi zainteresowaniami uczniów;</w:t>
      </w:r>
    </w:p>
    <w:p w14:paraId="1A871CF4" w14:textId="77777777" w:rsidR="00AF734D" w:rsidRPr="00E6616A" w:rsidRDefault="00AF734D" w:rsidP="004B1D6A">
      <w:pPr>
        <w:pStyle w:val="pkt"/>
        <w:rPr>
          <w:color w:val="000000" w:themeColor="text1"/>
          <w:lang w:eastAsia="hi-IN" w:bidi="hi-IN"/>
        </w:rPr>
      </w:pPr>
      <w:r w:rsidRPr="00E6616A">
        <w:rPr>
          <w:color w:val="000000" w:themeColor="text1"/>
          <w:lang w:eastAsia="hi-IN" w:bidi="hi-IN"/>
        </w:rPr>
        <w:t>udostępnia zbiory biblioteczne uczniom i innym osobom na warunkach ogólnie przyjętych.</w:t>
      </w:r>
    </w:p>
    <w:p w14:paraId="4C6E870B" w14:textId="77777777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  <w:lang w:eastAsia="hi-IN" w:bidi="hi-IN"/>
        </w:rPr>
      </w:pPr>
      <w:bookmarkStart w:id="46" w:name="_Hlk13566956"/>
      <w:r w:rsidRPr="00E6616A">
        <w:rPr>
          <w:color w:val="000000" w:themeColor="text1"/>
          <w:lang w:eastAsia="hi-IN" w:bidi="hi-IN"/>
        </w:rPr>
        <w:t>Biblioteka ma wyznaczony lokal na gromadzenie, opracowywanie i udostępnianie zbiorów.</w:t>
      </w:r>
    </w:p>
    <w:p w14:paraId="473F98FF" w14:textId="2D2A1B0A" w:rsidR="00AF734D" w:rsidRPr="00E6616A" w:rsidRDefault="00AF734D">
      <w:pPr>
        <w:pStyle w:val="ust"/>
        <w:numPr>
          <w:ilvl w:val="6"/>
          <w:numId w:val="116"/>
        </w:numPr>
        <w:ind w:left="0" w:firstLine="426"/>
        <w:rPr>
          <w:color w:val="000000" w:themeColor="text1"/>
        </w:rPr>
      </w:pPr>
      <w:bookmarkStart w:id="47" w:name="page31"/>
      <w:bookmarkEnd w:id="46"/>
      <w:bookmarkEnd w:id="47"/>
      <w:r w:rsidRPr="00E6616A">
        <w:rPr>
          <w:color w:val="000000" w:themeColor="text1"/>
          <w:lang w:eastAsia="hi-IN" w:bidi="hi-IN"/>
        </w:rPr>
        <w:t xml:space="preserve">Wydatki biblioteki obejmują zakup zbiorów, ich konserwację, zakup sprzętu i druków bibliotecznych; wydatki na powyższe cele pokrywane są z budżetu </w:t>
      </w:r>
      <w:r w:rsidR="004049A8" w:rsidRPr="00E6616A">
        <w:rPr>
          <w:color w:val="000000" w:themeColor="text1"/>
          <w:lang w:eastAsia="hi-IN" w:bidi="hi-IN"/>
        </w:rPr>
        <w:t>s</w:t>
      </w:r>
      <w:r w:rsidRPr="00E6616A">
        <w:rPr>
          <w:color w:val="000000" w:themeColor="text1"/>
          <w:lang w:eastAsia="hi-IN" w:bidi="hi-IN"/>
        </w:rPr>
        <w:t>zkoły a uzupełniane dotacjami z innych źródeł.</w:t>
      </w:r>
      <w:r w:rsidR="002D69E5" w:rsidRPr="00E6616A">
        <w:rPr>
          <w:color w:val="000000" w:themeColor="text1"/>
          <w:lang w:eastAsia="hi-IN" w:bidi="hi-IN"/>
        </w:rPr>
        <w:t xml:space="preserve"> </w:t>
      </w:r>
    </w:p>
    <w:p w14:paraId="6DDD4CF8" w14:textId="77777777" w:rsidR="002D69E5" w:rsidRPr="00E6616A" w:rsidRDefault="002D69E5">
      <w:pPr>
        <w:pStyle w:val="ust"/>
        <w:numPr>
          <w:ilvl w:val="6"/>
          <w:numId w:val="116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>Zasady współpracy biblioteki z uczniami obejmują w szczególności:</w:t>
      </w:r>
    </w:p>
    <w:p w14:paraId="5DDEBA3B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zapewnianie uczniom dostępu do książek, podręczników, materiałów edukacyjnych, materiałów ćwiczeniowych oraz innych źródeł informacji, zgodnie z obowiązującymi przepisami;</w:t>
      </w:r>
    </w:p>
    <w:p w14:paraId="449B5841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wspieranie uczniów w samodzielnym wyszukiwaniu, selekcjonowaniu i wykorzystywaniu informacji, w tym w przygotowaniu do zajęć, konkursów, olimpiad i egzaminów;</w:t>
      </w:r>
    </w:p>
    <w:p w14:paraId="169581E5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udzielanie pomocy w rozwijaniu zainteresowań czytelniczych, naukowych, kulturalnych i artystycznych;</w:t>
      </w:r>
    </w:p>
    <w:p w14:paraId="00A4DE3A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tworzenie warunków do samodzielnej nauki, pracy własnej oraz korzystania z dostępnych zasobów bibliotecznych i cyfrowych;</w:t>
      </w:r>
    </w:p>
    <w:p w14:paraId="4FEDF4BE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organizowanie i wspieranie działań promujących czytelnictwo, w tym wystaw, konkursów, spotkań, projektów i innych przedsięwzięć;</w:t>
      </w:r>
    </w:p>
    <w:p w14:paraId="76D2F42A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lastRenderedPageBreak/>
        <w:t>uwzględnianie propozycji i potrzeb uczniów przy planowaniu zakupu książek, materiałów edukacyjnych i innych zasobów bibliotecznych;</w:t>
      </w:r>
    </w:p>
    <w:p w14:paraId="15EDDE14" w14:textId="77777777" w:rsidR="002D69E5" w:rsidRPr="00E6616A" w:rsidRDefault="002D69E5">
      <w:pPr>
        <w:pStyle w:val="Akapitzlist"/>
        <w:numPr>
          <w:ilvl w:val="0"/>
          <w:numId w:val="229"/>
        </w:numPr>
        <w:tabs>
          <w:tab w:val="clear" w:pos="360"/>
        </w:tabs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umożliwianie uczniom korzystania z biblioteki w sposób sprzyjający rozwijaniu samodzielności, odpowiedzialności i kompetencji informacyjnych.</w:t>
      </w:r>
    </w:p>
    <w:p w14:paraId="616D719E" w14:textId="77777777" w:rsidR="002D69E5" w:rsidRPr="00E6616A" w:rsidRDefault="002D69E5">
      <w:pPr>
        <w:pStyle w:val="ust"/>
        <w:numPr>
          <w:ilvl w:val="6"/>
          <w:numId w:val="116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>Zasady współpracy biblioteki z nauczycielami obejmują w szczególności:</w:t>
      </w:r>
    </w:p>
    <w:p w14:paraId="3EAC97C2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wspieranie nauczycieli w realizacji zadań dydaktycznych, wychowawczych i opiekuńczych szkoły;</w:t>
      </w:r>
    </w:p>
    <w:p w14:paraId="7E46D3C0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udostępnianie nauczycielom zbiorów bibliotecznych oraz innych źródeł informacji przydatnych w realizacji zajęć edukacyjnych;</w:t>
      </w:r>
    </w:p>
    <w:p w14:paraId="7E366AA0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współpracę przy organizowaniu działań promujących czytelnictwo, rozwijających zainteresowania uczniów oraz wspierających ich aktywność kulturalną i edukacyjną;</w:t>
      </w:r>
    </w:p>
    <w:p w14:paraId="08A58253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współpracę przy organizowaniu konkursów, wystaw, projektów edukacyjnych, spotkań i innych przedsięwzięć związanych z działalnością biblioteki;</w:t>
      </w:r>
    </w:p>
    <w:p w14:paraId="508569EA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przekazywanie nauczycielom informacji o dostępnych zbiorach, nowych publikacjach oraz zasobach elektronicznych przydatnych w pracy dydaktycznej;</w:t>
      </w:r>
    </w:p>
    <w:p w14:paraId="293D25F4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wspólne rozpoznawanie potrzeb uczniów w zakresie edukacji czytelniczej, informacyjnej i medialnej oraz podejmowanie działań odpowiadających tym potrzebom;</w:t>
      </w:r>
    </w:p>
    <w:p w14:paraId="29E5C35B" w14:textId="77777777" w:rsidR="002D69E5" w:rsidRPr="00E6616A" w:rsidRDefault="002D69E5">
      <w:pPr>
        <w:pStyle w:val="Akapitzlist"/>
        <w:numPr>
          <w:ilvl w:val="0"/>
          <w:numId w:val="230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>współpracę przy tworzeniu i rozwijaniu warsztatu informacyjnego biblioteki, w tym przy planowaniu zakupów i uzupełnianiu zbiorów</w:t>
      </w:r>
      <w:r w:rsidR="00F85A5D" w:rsidRPr="00E6616A">
        <w:rPr>
          <w:color w:val="000000" w:themeColor="text1"/>
          <w:lang w:eastAsia="pl-PL"/>
        </w:rPr>
        <w:t>.</w:t>
      </w:r>
    </w:p>
    <w:p w14:paraId="6E8438FF" w14:textId="77777777" w:rsidR="002D69E5" w:rsidRPr="00E6616A" w:rsidRDefault="002D69E5">
      <w:pPr>
        <w:pStyle w:val="ust"/>
        <w:numPr>
          <w:ilvl w:val="6"/>
          <w:numId w:val="116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 xml:space="preserve">Zasady współpracy biblioteki z rodzicami obejmują w szczególności: </w:t>
      </w:r>
    </w:p>
    <w:p w14:paraId="618B7EA7" w14:textId="77777777" w:rsidR="00F85A5D" w:rsidRPr="00E6616A" w:rsidRDefault="00F85A5D">
      <w:pPr>
        <w:pStyle w:val="Akapitzlist"/>
        <w:numPr>
          <w:ilvl w:val="0"/>
          <w:numId w:val="23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udostępnianie rodzicom informacji o zasobach biblioteki oraz możliwościach korzystania z jej zbiorów;</w:t>
      </w:r>
    </w:p>
    <w:p w14:paraId="3F86BBC9" w14:textId="77777777" w:rsidR="00F85A5D" w:rsidRPr="00E6616A" w:rsidRDefault="00F85A5D">
      <w:pPr>
        <w:pStyle w:val="Akapitzlist"/>
        <w:numPr>
          <w:ilvl w:val="0"/>
          <w:numId w:val="23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wspieranie rodziców w doborze literatury odpowiedniej do wieku, potrzeb i zainteresowań uczniów;</w:t>
      </w:r>
    </w:p>
    <w:p w14:paraId="2EDEF62C" w14:textId="77777777" w:rsidR="00F85A5D" w:rsidRPr="00E6616A" w:rsidRDefault="00F85A5D">
      <w:pPr>
        <w:pStyle w:val="Akapitzlist"/>
        <w:numPr>
          <w:ilvl w:val="0"/>
          <w:numId w:val="23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udostępnianie rodzicom materiałów dotyczących edukacji, wychowania i rozwoju zainteresowań czytelniczych </w:t>
      </w:r>
      <w:r w:rsidR="00D911CF" w:rsidRPr="00E6616A">
        <w:rPr>
          <w:color w:val="000000" w:themeColor="text1"/>
          <w:szCs w:val="24"/>
          <w:lang w:eastAsia="pl-PL"/>
        </w:rPr>
        <w:t>uczniów</w:t>
      </w:r>
      <w:r w:rsidRPr="00E6616A">
        <w:rPr>
          <w:color w:val="000000" w:themeColor="text1"/>
          <w:szCs w:val="24"/>
          <w:lang w:eastAsia="pl-PL"/>
        </w:rPr>
        <w:t>;</w:t>
      </w:r>
    </w:p>
    <w:p w14:paraId="3A96BBE5" w14:textId="77777777" w:rsidR="00F85A5D" w:rsidRPr="00E6616A" w:rsidRDefault="00F85A5D">
      <w:pPr>
        <w:pStyle w:val="Akapitzlist"/>
        <w:numPr>
          <w:ilvl w:val="0"/>
          <w:numId w:val="23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umożliwianie rodzicom zgłaszania propozycji dotyczących zakupu książek i innych materiałów bibliotecznych;</w:t>
      </w:r>
    </w:p>
    <w:p w14:paraId="43B305BA" w14:textId="77777777" w:rsidR="00F85A5D" w:rsidRPr="00E6616A" w:rsidRDefault="00F85A5D">
      <w:pPr>
        <w:pStyle w:val="Akapitzlist"/>
        <w:numPr>
          <w:ilvl w:val="0"/>
          <w:numId w:val="231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  <w:lang w:eastAsia="pl-PL"/>
        </w:rPr>
        <w:t>współpracę z rodzicami w zakresie promowania czytelnictwa i rozwijania zainteresowań uczniów</w:t>
      </w:r>
      <w:r w:rsidR="00D911CF" w:rsidRPr="00E6616A">
        <w:rPr>
          <w:color w:val="000000" w:themeColor="text1"/>
          <w:szCs w:val="24"/>
          <w:lang w:eastAsia="pl-PL"/>
        </w:rPr>
        <w:t xml:space="preserve">. </w:t>
      </w:r>
    </w:p>
    <w:p w14:paraId="45EF79A0" w14:textId="77777777" w:rsidR="00F85A5D" w:rsidRPr="00E6616A" w:rsidRDefault="00F85A5D">
      <w:pPr>
        <w:pStyle w:val="ust"/>
        <w:numPr>
          <w:ilvl w:val="6"/>
          <w:numId w:val="116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>Zasady współpracy biblioteki z innymi bibliotekami obejmują w szczególności:</w:t>
      </w:r>
    </w:p>
    <w:p w14:paraId="0F19CCCA" w14:textId="77777777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wymianę informacji, doświadczeń i dobrych praktyk związanych z działalnością bibliotek;</w:t>
      </w:r>
    </w:p>
    <w:p w14:paraId="6BD216CE" w14:textId="77777777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współpracę przy organizowaniu wydarzeń, projektów, konkursów, spotkań i innych przedsięwzięć promujących czytelnictwo i kulturę;</w:t>
      </w:r>
    </w:p>
    <w:p w14:paraId="75C1CA3A" w14:textId="77777777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korzystanie, w miarę potrzeb i możliwości, z zasobów innych bibliotek, w tym w ramach </w:t>
      </w:r>
      <w:proofErr w:type="spellStart"/>
      <w:r w:rsidRPr="00E6616A">
        <w:rPr>
          <w:color w:val="000000" w:themeColor="text1"/>
          <w:szCs w:val="24"/>
          <w:lang w:eastAsia="pl-PL"/>
        </w:rPr>
        <w:t>wypożyczeń</w:t>
      </w:r>
      <w:proofErr w:type="spellEnd"/>
      <w:r w:rsidRPr="00E6616A">
        <w:rPr>
          <w:color w:val="000000" w:themeColor="text1"/>
          <w:szCs w:val="24"/>
          <w:lang w:eastAsia="pl-PL"/>
        </w:rPr>
        <w:t xml:space="preserve"> międzybibliotecznych;</w:t>
      </w:r>
    </w:p>
    <w:p w14:paraId="26781AC4" w14:textId="77777777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lastRenderedPageBreak/>
        <w:t>współpracę przy organizowaniu zajęć i przedsięwzięć edukacyjnych, kulturalnych i czytelniczych dla uczniów;</w:t>
      </w:r>
    </w:p>
    <w:p w14:paraId="68A7A93E" w14:textId="77777777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umożliwianie uczniom udziału w wydarzeniach organizowanych przez biblioteki i inne instytucje kultury;</w:t>
      </w:r>
    </w:p>
    <w:p w14:paraId="031499C7" w14:textId="1BAB45F4" w:rsidR="00F85A5D" w:rsidRPr="00E6616A" w:rsidRDefault="00F85A5D">
      <w:pPr>
        <w:pStyle w:val="Akapitzlist"/>
        <w:numPr>
          <w:ilvl w:val="0"/>
          <w:numId w:val="232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podejmowanie wspólnych działań na rzecz rozwijania zainteresowań czytelniczych, kulturalnych i informacyjnych uczniów</w:t>
      </w:r>
      <w:r w:rsidR="004049A8" w:rsidRPr="00E6616A">
        <w:rPr>
          <w:color w:val="000000" w:themeColor="text1"/>
          <w:szCs w:val="24"/>
          <w:lang w:eastAsia="pl-PL"/>
        </w:rPr>
        <w:t>.</w:t>
      </w:r>
    </w:p>
    <w:p w14:paraId="485C0A22" w14:textId="02C4C3E1" w:rsidR="00AF734D" w:rsidRPr="00E6616A" w:rsidRDefault="00AF734D" w:rsidP="003E50FA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36</w:t>
      </w:r>
      <w:r w:rsidR="003E50FA" w:rsidRPr="00E6616A">
        <w:rPr>
          <w:color w:val="000000" w:themeColor="text1"/>
        </w:rPr>
        <w:t xml:space="preserve">. </w:t>
      </w:r>
      <w:r w:rsidR="003F50E1" w:rsidRPr="00E6616A">
        <w:rPr>
          <w:b w:val="0"/>
          <w:bCs w:val="0"/>
          <w:color w:val="000000" w:themeColor="text1"/>
        </w:rPr>
        <w:t>(uchylony)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61059267" w14:textId="256F2B1F" w:rsidR="00AF734D" w:rsidRPr="00E6616A" w:rsidRDefault="00AF734D" w:rsidP="003F50E1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37</w:t>
      </w:r>
      <w:r w:rsidR="006B52E7" w:rsidRPr="00E6616A">
        <w:rPr>
          <w:color w:val="000000" w:themeColor="text1"/>
        </w:rPr>
        <w:t xml:space="preserve">. </w:t>
      </w:r>
      <w:r w:rsidR="003F50E1" w:rsidRPr="00E6616A">
        <w:rPr>
          <w:b w:val="0"/>
          <w:bCs w:val="0"/>
          <w:color w:val="000000" w:themeColor="text1"/>
        </w:rPr>
        <w:t>(uchylony)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2DCE598D" w14:textId="77777777" w:rsidR="00AF734D" w:rsidRPr="00E6616A" w:rsidRDefault="00AF734D" w:rsidP="006B52E7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38</w:t>
      </w:r>
      <w:r w:rsidR="006B52E7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Do realizacji celów statutowych szkoła posiada następujące pomieszczenia:</w:t>
      </w:r>
    </w:p>
    <w:p w14:paraId="604E51C9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sale lekcyjne;</w:t>
      </w:r>
    </w:p>
    <w:p w14:paraId="37A46483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salę gimnastyczną;</w:t>
      </w:r>
    </w:p>
    <w:p w14:paraId="38B0BCEC" w14:textId="1AA4DC88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(uchylon</w:t>
      </w:r>
      <w:r w:rsidR="000A5039" w:rsidRPr="00E6616A">
        <w:rPr>
          <w:color w:val="000000" w:themeColor="text1"/>
          <w:szCs w:val="24"/>
        </w:rPr>
        <w:t>y</w:t>
      </w:r>
      <w:r w:rsidRPr="00E6616A">
        <w:rPr>
          <w:color w:val="000000" w:themeColor="text1"/>
          <w:szCs w:val="24"/>
        </w:rPr>
        <w:t>)</w:t>
      </w:r>
      <w:r w:rsidR="00B11252" w:rsidRPr="00E6616A">
        <w:rPr>
          <w:color w:val="000000" w:themeColor="text1"/>
          <w:szCs w:val="24"/>
        </w:rPr>
        <w:t xml:space="preserve"> </w:t>
      </w:r>
    </w:p>
    <w:p w14:paraId="6F4C8093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bibliotekę;</w:t>
      </w:r>
    </w:p>
    <w:p w14:paraId="64ED753F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świetlicę;</w:t>
      </w:r>
    </w:p>
    <w:p w14:paraId="04B7D6D2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szatnię;</w:t>
      </w:r>
    </w:p>
    <w:p w14:paraId="1BB8DD1B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salę profilaktyki medycznej; </w:t>
      </w:r>
    </w:p>
    <w:p w14:paraId="1E070BBC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pomieszczenia administracyjne i gospodarcze;</w:t>
      </w:r>
    </w:p>
    <w:p w14:paraId="0F59E43F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boisko;</w:t>
      </w:r>
    </w:p>
    <w:p w14:paraId="0695FA2A" w14:textId="77777777" w:rsidR="00AF734D" w:rsidRPr="00E6616A" w:rsidRDefault="00AF734D">
      <w:pPr>
        <w:pStyle w:val="Akapitzlist"/>
        <w:numPr>
          <w:ilvl w:val="0"/>
          <w:numId w:val="228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salę internetową.</w:t>
      </w:r>
      <w:r w:rsidR="00337EFB" w:rsidRPr="00E6616A">
        <w:rPr>
          <w:color w:val="000000" w:themeColor="text1"/>
          <w:szCs w:val="24"/>
        </w:rPr>
        <w:t xml:space="preserve"> </w:t>
      </w:r>
    </w:p>
    <w:p w14:paraId="42AAD65A" w14:textId="77777777" w:rsidR="00AF734D" w:rsidRPr="00E6616A" w:rsidRDefault="006B52E7" w:rsidP="004771A4">
      <w:pPr>
        <w:spacing w:before="360"/>
        <w:ind w:firstLine="0"/>
        <w:jc w:val="center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Rozdział </w:t>
      </w:r>
      <w:r w:rsidR="00163B51" w:rsidRPr="00E6616A">
        <w:rPr>
          <w:color w:val="000000" w:themeColor="text1"/>
          <w:sz w:val="24"/>
          <w:szCs w:val="24"/>
        </w:rPr>
        <w:t>5</w:t>
      </w:r>
      <w:r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br/>
      </w:r>
      <w:r w:rsidR="00AF734D" w:rsidRPr="00E6616A">
        <w:rPr>
          <w:b/>
          <w:bCs/>
          <w:color w:val="000000" w:themeColor="text1"/>
          <w:sz w:val="24"/>
          <w:szCs w:val="24"/>
        </w:rPr>
        <w:t>Nauczyciele i inni pracownicy szkoły</w:t>
      </w:r>
    </w:p>
    <w:p w14:paraId="2EEE2445" w14:textId="506F33C1" w:rsidR="00AF734D" w:rsidRPr="00E6616A" w:rsidRDefault="00AF734D" w:rsidP="006B52E7">
      <w:pPr>
        <w:pStyle w:val="a"/>
        <w:rPr>
          <w:b w:val="0"/>
          <w:bCs w:val="0"/>
          <w:color w:val="000000" w:themeColor="text1"/>
        </w:rPr>
      </w:pPr>
      <w:r w:rsidRPr="00E6616A">
        <w:rPr>
          <w:color w:val="000000" w:themeColor="text1"/>
        </w:rPr>
        <w:t>§ 39</w:t>
      </w:r>
      <w:r w:rsidR="006B52E7" w:rsidRPr="00E6616A">
        <w:rPr>
          <w:color w:val="000000" w:themeColor="text1"/>
        </w:rPr>
        <w:t xml:space="preserve">. </w:t>
      </w:r>
      <w:r w:rsidR="006B52E7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W szkole zatrudnia się</w:t>
      </w:r>
      <w:r w:rsidR="00AB6395" w:rsidRPr="00E6616A">
        <w:rPr>
          <w:b w:val="0"/>
          <w:bCs w:val="0"/>
          <w:color w:val="000000" w:themeColor="text1"/>
        </w:rPr>
        <w:t xml:space="preserve"> nauczycieli i pracowników niepedagogicznych.</w:t>
      </w:r>
      <w:r w:rsidR="00C26996" w:rsidRPr="00E6616A">
        <w:rPr>
          <w:b w:val="0"/>
          <w:bCs w:val="0"/>
          <w:color w:val="000000" w:themeColor="text1"/>
        </w:rPr>
        <w:t xml:space="preserve"> </w:t>
      </w:r>
      <w:r w:rsidR="0020001F" w:rsidRPr="00E6616A">
        <w:rPr>
          <w:b w:val="0"/>
          <w:bCs w:val="0"/>
          <w:color w:val="000000" w:themeColor="text1"/>
        </w:rPr>
        <w:t>Wśród pracowników niepedagogicznych wyróżnia się w szczególności pracowników administracji i</w:t>
      </w:r>
      <w:r w:rsidR="001D7111" w:rsidRPr="00E6616A">
        <w:rPr>
          <w:b w:val="0"/>
          <w:bCs w:val="0"/>
          <w:color w:val="000000" w:themeColor="text1"/>
        </w:rPr>
        <w:t> </w:t>
      </w:r>
      <w:r w:rsidR="0020001F" w:rsidRPr="00E6616A">
        <w:rPr>
          <w:b w:val="0"/>
          <w:bCs w:val="0"/>
          <w:color w:val="000000" w:themeColor="text1"/>
        </w:rPr>
        <w:t xml:space="preserve">obsługi. </w:t>
      </w:r>
    </w:p>
    <w:p w14:paraId="4A924267" w14:textId="77777777" w:rsidR="00AF734D" w:rsidRPr="00E6616A" w:rsidRDefault="00AF734D">
      <w:pPr>
        <w:pStyle w:val="ust"/>
        <w:numPr>
          <w:ilvl w:val="6"/>
          <w:numId w:val="12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Zasady zatrudnienia nauczycieli i innych pracowników, o których mowa w ust.1, określają odrębne przepisy.</w:t>
      </w:r>
    </w:p>
    <w:p w14:paraId="680A4354" w14:textId="189CFC87" w:rsidR="00AF734D" w:rsidRPr="00E6616A" w:rsidRDefault="00AF734D">
      <w:pPr>
        <w:pStyle w:val="ust"/>
        <w:numPr>
          <w:ilvl w:val="6"/>
          <w:numId w:val="120"/>
        </w:numPr>
        <w:ind w:left="0" w:firstLine="426"/>
        <w:rPr>
          <w:color w:val="000000" w:themeColor="text1"/>
        </w:rPr>
      </w:pPr>
      <w:bookmarkStart w:id="48" w:name="_Hlk109133053"/>
      <w:r w:rsidRPr="00E6616A">
        <w:rPr>
          <w:color w:val="000000" w:themeColor="text1"/>
        </w:rPr>
        <w:t xml:space="preserve">W ramach swoich obowiązków zawodowych nauczyciele </w:t>
      </w:r>
      <w:r w:rsidR="00B63E85" w:rsidRPr="00E6616A">
        <w:rPr>
          <w:color w:val="000000" w:themeColor="text1"/>
        </w:rPr>
        <w:t>s</w:t>
      </w:r>
      <w:r w:rsidRPr="00E6616A">
        <w:rPr>
          <w:color w:val="000000" w:themeColor="text1"/>
        </w:rPr>
        <w:t xml:space="preserve">zkoły wykonują następujące zadania: </w:t>
      </w:r>
    </w:p>
    <w:p w14:paraId="6CC5EC84" w14:textId="77777777" w:rsidR="00AF734D" w:rsidRPr="00E6616A" w:rsidRDefault="00AF734D">
      <w:pPr>
        <w:pStyle w:val="pkt"/>
        <w:numPr>
          <w:ilvl w:val="0"/>
          <w:numId w:val="121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prowadzą zajęcia dydaktyczne, wychowawcze i opiekuńcze bezpośrednio z uczniami lub na ich rzecz zgodnie z powierzonym stanowiskiem pracy; </w:t>
      </w:r>
    </w:p>
    <w:p w14:paraId="000F7F97" w14:textId="77777777" w:rsidR="00AF734D" w:rsidRPr="00E6616A" w:rsidRDefault="00AF734D" w:rsidP="00103D3D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przygotowują się do zajęć, prowadzą samokształcenie, uczestniczą w doskonaleniu zawodowym; </w:t>
      </w:r>
    </w:p>
    <w:p w14:paraId="6D9E6C3D" w14:textId="77777777" w:rsidR="00AF734D" w:rsidRPr="00E6616A" w:rsidRDefault="00AF734D" w:rsidP="00103D3D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wykonują inne czynności i zajęcia wynikające z zadań statutowych szkoły.</w:t>
      </w:r>
      <w:r w:rsidR="00944F00" w:rsidRPr="00E6616A">
        <w:rPr>
          <w:color w:val="000000" w:themeColor="text1"/>
        </w:rPr>
        <w:t xml:space="preserve"> </w:t>
      </w:r>
    </w:p>
    <w:p w14:paraId="71AB5CB1" w14:textId="6BDDD0FE" w:rsidR="00AF734D" w:rsidRPr="00E6616A" w:rsidRDefault="008549F6">
      <w:pPr>
        <w:pStyle w:val="ust"/>
        <w:numPr>
          <w:ilvl w:val="6"/>
          <w:numId w:val="12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 przypadkach określonych w odrębnych przepisach praca nauczycieli oraz pracowników niepedagogicznych może być organizowana w formie zdalnej, na zasadach określonych w tych przepisach</w:t>
      </w:r>
      <w:r w:rsidR="00AF734D" w:rsidRPr="00E6616A">
        <w:rPr>
          <w:color w:val="000000" w:themeColor="text1"/>
        </w:rPr>
        <w:t>.</w:t>
      </w:r>
    </w:p>
    <w:p w14:paraId="560FD594" w14:textId="77777777" w:rsidR="00AF734D" w:rsidRPr="00E6616A" w:rsidRDefault="00AF734D" w:rsidP="00944F00">
      <w:pPr>
        <w:pStyle w:val="a"/>
        <w:rPr>
          <w:color w:val="000000" w:themeColor="text1"/>
        </w:rPr>
      </w:pPr>
      <w:bookmarkStart w:id="49" w:name="_Hlk22192374"/>
      <w:bookmarkEnd w:id="48"/>
      <w:r w:rsidRPr="00E6616A">
        <w:rPr>
          <w:color w:val="000000" w:themeColor="text1"/>
        </w:rPr>
        <w:t>§ 40</w:t>
      </w:r>
      <w:r w:rsidR="00944F00" w:rsidRPr="00E6616A">
        <w:rPr>
          <w:color w:val="000000" w:themeColor="text1"/>
        </w:rPr>
        <w:t xml:space="preserve">. </w:t>
      </w:r>
      <w:bookmarkEnd w:id="49"/>
      <w:r w:rsidR="00944F00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Nauczyciel prowadzi pracę dydaktyczno-wychowawczą i opiekuńczą oraz jest odpowiedzialny za jakość i wyniki tej pracy i bezpieczeństwo powierzonych jego opiece uczniów. W szczególności zaś:</w:t>
      </w:r>
    </w:p>
    <w:p w14:paraId="38818288" w14:textId="77777777" w:rsidR="00AF734D" w:rsidRPr="00E6616A" w:rsidRDefault="00AF734D">
      <w:pPr>
        <w:pStyle w:val="pkt"/>
        <w:numPr>
          <w:ilvl w:val="0"/>
          <w:numId w:val="123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jest odpowiedzialny za życie, zdrowie i bezpieczeństwo uczniów powierzonych jego opiece podczas obowiązkowych zajęć edukacyjnych, dodatkowych zajęć </w:t>
      </w:r>
      <w:r w:rsidR="00A44E7F" w:rsidRPr="00E6616A">
        <w:rPr>
          <w:color w:val="000000" w:themeColor="text1"/>
        </w:rPr>
        <w:t>edukacyjnych</w:t>
      </w:r>
      <w:r w:rsidR="0021187D" w:rsidRPr="00E6616A">
        <w:rPr>
          <w:color w:val="000000" w:themeColor="text1"/>
        </w:rPr>
        <w:t>,</w:t>
      </w:r>
      <w:r w:rsidR="00A44E7F" w:rsidRPr="00E6616A">
        <w:rPr>
          <w:color w:val="000000" w:themeColor="text1"/>
        </w:rPr>
        <w:t xml:space="preserve"> </w:t>
      </w:r>
      <w:r w:rsidR="00552D06" w:rsidRPr="00E6616A">
        <w:rPr>
          <w:color w:val="000000" w:themeColor="text1"/>
        </w:rPr>
        <w:t xml:space="preserve">innych aktywności organizowanych przez szkołę </w:t>
      </w:r>
      <w:r w:rsidR="00A44E7F" w:rsidRPr="00E6616A">
        <w:rPr>
          <w:color w:val="000000" w:themeColor="text1"/>
        </w:rPr>
        <w:t>i</w:t>
      </w:r>
      <w:r w:rsidR="00C26996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w czasie przerw międzylekcyjnych;</w:t>
      </w:r>
    </w:p>
    <w:p w14:paraId="5B79673B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rzetelnie i prawidłowo, zgodnie z posiadaną wiedzą merytoryczną i metodyczną, realizuje proces dydaktyczny;</w:t>
      </w:r>
    </w:p>
    <w:p w14:paraId="5B7A3BBE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dba o powierzoną mu salę lekcyjną i znajdujący się w niej sprzęt szkolny i pomoce dydaktyczno-wychowawcze;</w:t>
      </w:r>
    </w:p>
    <w:p w14:paraId="7B52C4C8" w14:textId="362E51AD" w:rsidR="00AF734D" w:rsidRPr="00E6616A" w:rsidRDefault="00627BA7" w:rsidP="00944F00">
      <w:pPr>
        <w:pStyle w:val="pkt"/>
        <w:rPr>
          <w:color w:val="000000" w:themeColor="text1"/>
          <w:shd w:val="clear" w:color="auto" w:fill="FFFFFF"/>
        </w:rPr>
      </w:pPr>
      <w:r w:rsidRPr="00E6616A">
        <w:rPr>
          <w:color w:val="000000" w:themeColor="text1"/>
        </w:rPr>
        <w:t>rozpoznaje potrzeby psychofizyczne i edukacyjne uczniów oraz wspiera ich rozwój, współpracując w tym zakresie z innymi nauczycielami, specjalistami, rodzicami oraz –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w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razie potrzeby – poradnią psychologiczno-pedagogiczną i innymi podmiotami właściwymi do udzielania pomocy</w:t>
      </w:r>
      <w:r w:rsidR="00AF734D" w:rsidRPr="00E6616A">
        <w:rPr>
          <w:color w:val="000000" w:themeColor="text1"/>
        </w:rPr>
        <w:t>;</w:t>
      </w:r>
    </w:p>
    <w:p w14:paraId="315427EA" w14:textId="31385E72" w:rsidR="00AF734D" w:rsidRPr="00E6616A" w:rsidRDefault="009B4E05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udziela uczniom pomocy psychologiczno-pedagogicznej w zakresie wynikającym z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rozpoznanych potrzeb oraz dostosowuje wymagania edukacyjne i organizację pracy do indywidualnych potrzeb psychofizycznych i edukacyjnych ucznia, zgodnie z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obowiązującymi przepisami</w:t>
      </w:r>
      <w:r w:rsidR="00AF734D" w:rsidRPr="00E6616A">
        <w:rPr>
          <w:color w:val="000000" w:themeColor="text1"/>
          <w:shd w:val="clear" w:color="auto" w:fill="FFFFFF"/>
        </w:rPr>
        <w:t>;</w:t>
      </w:r>
    </w:p>
    <w:p w14:paraId="048C0E35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zachowuje bezstronność i obiektywizm w ocenie uczniów i sprawiedliwie ich traktuje;</w:t>
      </w:r>
    </w:p>
    <w:p w14:paraId="0C09C4B3" w14:textId="47ED94C1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doskonali swoje umiejętności dydaktyczne i podnosi poziom swojej wiedzy merytorycznej poprzez uczestnictwo w doskonaleniu zawodowym, zgodnie z potrzebami </w:t>
      </w:r>
      <w:r w:rsidR="00602D2E" w:rsidRPr="00E6616A">
        <w:rPr>
          <w:color w:val="000000" w:themeColor="text1"/>
        </w:rPr>
        <w:t>s</w:t>
      </w:r>
      <w:r w:rsidRPr="00E6616A">
        <w:rPr>
          <w:color w:val="000000" w:themeColor="text1"/>
        </w:rPr>
        <w:t>zkoły.</w:t>
      </w:r>
    </w:p>
    <w:p w14:paraId="6DCBB867" w14:textId="518FDBD4" w:rsidR="00AF734D" w:rsidRPr="00E6616A" w:rsidRDefault="00AF734D">
      <w:pPr>
        <w:pStyle w:val="ust"/>
        <w:numPr>
          <w:ilvl w:val="6"/>
          <w:numId w:val="12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Obowiązkiem nauczyciela przedmiotu jest, w terminie na 4 tygodnie przed klasyfikacją, powiadomienie wychowawcy oddziału o </w:t>
      </w:r>
      <w:r w:rsidR="00D754BC" w:rsidRPr="00E6616A">
        <w:rPr>
          <w:color w:val="000000" w:themeColor="text1"/>
        </w:rPr>
        <w:t xml:space="preserve">przewidywanych </w:t>
      </w:r>
      <w:r w:rsidRPr="00E6616A">
        <w:rPr>
          <w:color w:val="000000" w:themeColor="text1"/>
        </w:rPr>
        <w:t>ocenach niedostatecznych z tego przedmiotu.</w:t>
      </w:r>
      <w:r w:rsidR="00A64D56" w:rsidRPr="00E6616A">
        <w:rPr>
          <w:color w:val="000000" w:themeColor="text1"/>
        </w:rPr>
        <w:t xml:space="preserve"> </w:t>
      </w:r>
    </w:p>
    <w:p w14:paraId="3B6E3C28" w14:textId="2D9E776E" w:rsidR="00AF734D" w:rsidRPr="00E6616A" w:rsidRDefault="00AF734D">
      <w:pPr>
        <w:pStyle w:val="ust"/>
        <w:numPr>
          <w:ilvl w:val="0"/>
          <w:numId w:val="22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Nauczyciel ma obowiązek przestrzegać przepisów o bezpieczeństwie i higienie pracy, szczególnie </w:t>
      </w:r>
      <w:r w:rsidR="0041189B" w:rsidRPr="00E6616A">
        <w:rPr>
          <w:color w:val="000000" w:themeColor="text1"/>
        </w:rPr>
        <w:t xml:space="preserve">podczas zajęć, wycieczek, zawodów sportowych i innych aktywności organizowanych przez szkołę. </w:t>
      </w:r>
    </w:p>
    <w:p w14:paraId="0F06A460" w14:textId="77777777" w:rsidR="00AF734D" w:rsidRPr="00E6616A" w:rsidRDefault="00AF734D">
      <w:pPr>
        <w:pStyle w:val="ust"/>
        <w:numPr>
          <w:ilvl w:val="0"/>
          <w:numId w:val="22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Nauczyciele są zobowiązani do zachowania w poufności informacji uzyskanych w</w:t>
      </w:r>
      <w:r w:rsidR="00421047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związku z pełnioną funkcją lub wykonywaną pracą, dotyczących zdrowia, potrzeb rozwojowych i edukacyjnych, możliwości psychofizycznych, seksualności, orientacji seksualnej, pochodzenia rasowego lub etnicznego, poglądów politycznych, przekonań religijnych lub światopoglądu uczniów.</w:t>
      </w:r>
    </w:p>
    <w:p w14:paraId="0CDCA230" w14:textId="77777777" w:rsidR="00AF734D" w:rsidRPr="00E6616A" w:rsidRDefault="00AF734D" w:rsidP="00944F00">
      <w:pPr>
        <w:pStyle w:val="a"/>
        <w:rPr>
          <w:color w:val="000000" w:themeColor="text1"/>
        </w:rPr>
      </w:pPr>
      <w:bookmarkStart w:id="50" w:name="_Hlk49250254"/>
      <w:r w:rsidRPr="00E6616A">
        <w:rPr>
          <w:color w:val="000000" w:themeColor="text1"/>
        </w:rPr>
        <w:lastRenderedPageBreak/>
        <w:t>§ 40a</w:t>
      </w:r>
      <w:r w:rsidR="00944F00" w:rsidRPr="00E6616A">
        <w:rPr>
          <w:color w:val="000000" w:themeColor="text1"/>
        </w:rPr>
        <w:t xml:space="preserve">. </w:t>
      </w:r>
      <w:r w:rsidR="00944F00" w:rsidRPr="00E6616A">
        <w:rPr>
          <w:b w:val="0"/>
          <w:bCs w:val="0"/>
          <w:color w:val="000000" w:themeColor="text1"/>
        </w:rPr>
        <w:t xml:space="preserve">1. </w:t>
      </w:r>
      <w:bookmarkStart w:id="51" w:name="_Hlk47351360"/>
      <w:r w:rsidRPr="00E6616A">
        <w:rPr>
          <w:b w:val="0"/>
          <w:bCs w:val="0"/>
          <w:color w:val="000000" w:themeColor="text1"/>
        </w:rPr>
        <w:t>Nauczyciele poszczególnych przedmiotów przygotowując materiały edukacyjne do kształcenia na odległość, dokonują weryfikacji dotychczas stosowanego programu nauczania tak, by dostosować go do wybranej metody kształcenia na odległość.</w:t>
      </w:r>
    </w:p>
    <w:p w14:paraId="0746BE78" w14:textId="77777777" w:rsidR="00AF734D" w:rsidRPr="00E6616A" w:rsidRDefault="00AF734D">
      <w:pPr>
        <w:pStyle w:val="ust"/>
        <w:numPr>
          <w:ilvl w:val="6"/>
          <w:numId w:val="12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Nauczyciele zobowiązani są do:</w:t>
      </w:r>
    </w:p>
    <w:p w14:paraId="4005A975" w14:textId="77777777" w:rsidR="00AF734D" w:rsidRPr="00E6616A" w:rsidRDefault="00AF734D">
      <w:pPr>
        <w:pStyle w:val="pkt"/>
        <w:numPr>
          <w:ilvl w:val="0"/>
          <w:numId w:val="125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dokumentowania pracy własnej;</w:t>
      </w:r>
    </w:p>
    <w:p w14:paraId="3442B942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systematycznej realizacji treści programowych;</w:t>
      </w:r>
    </w:p>
    <w:p w14:paraId="7EC9E4F3" w14:textId="6BD1D0A2" w:rsidR="00AF734D" w:rsidRPr="00E6616A" w:rsidRDefault="00421047" w:rsidP="003F50E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informowania uczniów oraz ich rodziców o wymaganiach edukacyjnych niezbędnych do uzyskania poszczególnych śródrocznych i rocznych ocen klasyfikacyjnych, sposobach sprawdzania osiągnięć edukacyjnych uczniów oraz zasadach oceniania określonych w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statucie szkoły, a także o sposobie monitorowania i dokumentowania frekwencji na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zajęciach</w:t>
      </w:r>
      <w:r w:rsidR="00AF734D" w:rsidRPr="00E6616A">
        <w:rPr>
          <w:color w:val="000000" w:themeColor="text1"/>
        </w:rPr>
        <w:t>;</w:t>
      </w:r>
    </w:p>
    <w:p w14:paraId="22614586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przygotowywania materiałów, scenariuszy lekcji, w miarę możliwości prowadzenia wideokonferencji, publikowania filmików metodycznych, odsyłania do sprawdzonych wiarygodnych stron internetowych, które oferują bezpłatny dostęp;</w:t>
      </w:r>
    </w:p>
    <w:p w14:paraId="08B4FA47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zachowania wszelkich zasad związanych z ochroną danych osobowych, zwłaszcza w pracy zdalnej poza szkołą;</w:t>
      </w:r>
    </w:p>
    <w:p w14:paraId="21F22C0B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przekazywania uczniom odpowiednich wskazówek oraz instrukcji;</w:t>
      </w:r>
    </w:p>
    <w:p w14:paraId="629068F4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kierowania procesem kształcenia, stwarzając uczniom warunki do pracy indywidualnej, grupowej i zespołowej;</w:t>
      </w:r>
    </w:p>
    <w:p w14:paraId="59173301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przestrzegania zasad korzystania z urządzeń prywatnych w celach służbowych.</w:t>
      </w:r>
    </w:p>
    <w:p w14:paraId="6A0C8973" w14:textId="77777777" w:rsidR="00944F00" w:rsidRPr="00E6616A" w:rsidRDefault="00AF734D">
      <w:pPr>
        <w:pStyle w:val="ust"/>
        <w:numPr>
          <w:ilvl w:val="0"/>
          <w:numId w:val="225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Nauczyciel pracuje z </w:t>
      </w:r>
      <w:r w:rsidR="00944F00" w:rsidRPr="00E6616A">
        <w:rPr>
          <w:color w:val="000000" w:themeColor="text1"/>
        </w:rPr>
        <w:t>uczniami</w:t>
      </w:r>
      <w:r w:rsidRPr="00E6616A">
        <w:rPr>
          <w:color w:val="000000" w:themeColor="text1"/>
        </w:rPr>
        <w:t xml:space="preserve"> bądź pozostaje do ich dyspozycji, zgodnie z</w:t>
      </w:r>
      <w:r w:rsidR="00421047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 xml:space="preserve">dotychczasowym planem lekcji określonym dla każdej klasy na każdy dzień tygodnia. </w:t>
      </w:r>
    </w:p>
    <w:p w14:paraId="7E01E3AE" w14:textId="77777777" w:rsidR="00AF734D" w:rsidRPr="00E6616A" w:rsidRDefault="00AF734D">
      <w:pPr>
        <w:pStyle w:val="ust"/>
        <w:numPr>
          <w:ilvl w:val="0"/>
          <w:numId w:val="225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Nauczyciel ma możliwość indywidualnego ustalenia form komunikowania się z</w:t>
      </w:r>
      <w:r w:rsidR="00421047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uczniem wraz z ustaleniem godzin poza planem lekcji.</w:t>
      </w:r>
    </w:p>
    <w:bookmarkEnd w:id="50"/>
    <w:bookmarkEnd w:id="51"/>
    <w:p w14:paraId="2988816C" w14:textId="6A4121F3" w:rsidR="00AF734D" w:rsidRPr="00E6616A" w:rsidRDefault="00AF734D" w:rsidP="00944F00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41</w:t>
      </w:r>
      <w:r w:rsidR="00944F00" w:rsidRPr="00E6616A">
        <w:rPr>
          <w:color w:val="000000" w:themeColor="text1"/>
        </w:rPr>
        <w:t xml:space="preserve">. </w:t>
      </w:r>
      <w:r w:rsidR="00530A12" w:rsidRPr="00E6616A">
        <w:rPr>
          <w:b w:val="0"/>
          <w:bCs w:val="0"/>
          <w:color w:val="000000" w:themeColor="text1"/>
        </w:rPr>
        <w:t>Podczas wyjść, wycieczek i innych form działalności krajoznawczo-turystycznej organizowanych poza terenem szkoły szkoła zapewnia uczniom opiekę odpowiednią do ich wieku, potrzeb, stanu zdrowia, liczby uczestników, charakteru, miejsca i warunków realizacji oraz związanych z nimi zagrożeń, zgodnie z obowiązującymi przepisami. Szczegółowe zasady organizacji i bezpieczeństwa wyjść i wycieczek określa regulamin wycieczek obowiązujący w</w:t>
      </w:r>
      <w:r w:rsidR="00602D2E" w:rsidRPr="00E6616A">
        <w:rPr>
          <w:b w:val="0"/>
          <w:bCs w:val="0"/>
          <w:color w:val="000000" w:themeColor="text1"/>
        </w:rPr>
        <w:t> </w:t>
      </w:r>
      <w:r w:rsidR="00530A12" w:rsidRPr="00E6616A">
        <w:rPr>
          <w:b w:val="0"/>
          <w:bCs w:val="0"/>
          <w:color w:val="000000" w:themeColor="text1"/>
        </w:rPr>
        <w:t>szkole.</w:t>
      </w:r>
    </w:p>
    <w:p w14:paraId="6CD79E38" w14:textId="3FAB2525" w:rsidR="00AF734D" w:rsidRPr="00E6616A" w:rsidRDefault="00AF734D" w:rsidP="00D169D4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>§ 42</w:t>
      </w:r>
      <w:r w:rsidR="00944F00" w:rsidRPr="00E6616A">
        <w:rPr>
          <w:color w:val="000000" w:themeColor="text1"/>
        </w:rPr>
        <w:t xml:space="preserve">. </w:t>
      </w:r>
      <w:r w:rsidR="00944F00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Nauczyciele tworzą zespoły przedmiotowe</w:t>
      </w:r>
      <w:r w:rsidR="00530A12" w:rsidRPr="00E6616A">
        <w:rPr>
          <w:b w:val="0"/>
          <w:bCs w:val="0"/>
          <w:color w:val="000000" w:themeColor="text1"/>
        </w:rPr>
        <w:t>.</w:t>
      </w:r>
    </w:p>
    <w:p w14:paraId="3CF137EC" w14:textId="77777777" w:rsidR="00AF734D" w:rsidRPr="00E6616A" w:rsidRDefault="00AF734D">
      <w:pPr>
        <w:pStyle w:val="ust"/>
        <w:numPr>
          <w:ilvl w:val="6"/>
          <w:numId w:val="127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Zespoły przedmiotowe mają następujące cele i zadania:</w:t>
      </w:r>
    </w:p>
    <w:p w14:paraId="0CFB210B" w14:textId="77777777" w:rsidR="00AF734D" w:rsidRPr="00E6616A" w:rsidRDefault="00AF734D">
      <w:pPr>
        <w:pStyle w:val="pkt"/>
        <w:numPr>
          <w:ilvl w:val="0"/>
          <w:numId w:val="128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organizują współpracę nauczycieli należących do zespołów, w celu uzgodnienia sposobów realizacji programów nauczania i korelacji treści przedmiotów pokrewnych;</w:t>
      </w:r>
    </w:p>
    <w:p w14:paraId="192F6157" w14:textId="0FF55C22" w:rsidR="00AF734D" w:rsidRPr="00E6616A" w:rsidRDefault="00A61EFC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współpracują przy wyborze, opracowywaniu i modyfikowaniu programów nauczania oraz przy ich dostosowaniu do potrzeb i możliwości uczniów</w:t>
      </w:r>
      <w:r w:rsidR="00AF734D" w:rsidRPr="00E6616A">
        <w:rPr>
          <w:color w:val="000000" w:themeColor="text1"/>
        </w:rPr>
        <w:t>;</w:t>
      </w:r>
      <w:r w:rsidRPr="00E6616A">
        <w:rPr>
          <w:color w:val="000000" w:themeColor="text1"/>
        </w:rPr>
        <w:t xml:space="preserve"> </w:t>
      </w:r>
    </w:p>
    <w:p w14:paraId="49B5FEE0" w14:textId="2A202526" w:rsidR="00AF734D" w:rsidRPr="00E6616A" w:rsidRDefault="00D169D4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(uchylon</w:t>
      </w:r>
      <w:r w:rsidR="00A36443" w:rsidRPr="00E6616A">
        <w:rPr>
          <w:color w:val="000000" w:themeColor="text1"/>
        </w:rPr>
        <w:t>y</w:t>
      </w:r>
      <w:r w:rsidRPr="00E6616A">
        <w:rPr>
          <w:color w:val="000000" w:themeColor="text1"/>
        </w:rPr>
        <w:t>)</w:t>
      </w:r>
      <w:r w:rsidR="00B11252" w:rsidRPr="00E6616A">
        <w:rPr>
          <w:color w:val="000000" w:themeColor="text1"/>
        </w:rPr>
        <w:t xml:space="preserve"> </w:t>
      </w:r>
    </w:p>
    <w:p w14:paraId="65FFC106" w14:textId="553E65B1" w:rsidR="00AF734D" w:rsidRPr="00E6616A" w:rsidRDefault="002E527F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współpracować przy opracowywaniu propozycji dotyczących sposobów sprawdzania osiągnięć edukacyjnych uczniów, z uwzględnieniem zasad oceniania określonych w</w:t>
      </w:r>
      <w:r w:rsidR="00602D2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statucie szkoły</w:t>
      </w:r>
      <w:r w:rsidR="00AF734D" w:rsidRPr="00E6616A">
        <w:rPr>
          <w:color w:val="000000" w:themeColor="text1"/>
        </w:rPr>
        <w:t>;</w:t>
      </w:r>
    </w:p>
    <w:p w14:paraId="1F9CE15E" w14:textId="4BA05E75" w:rsidR="00AF734D" w:rsidRPr="00E6616A" w:rsidRDefault="003736B1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analizują wyniki nauczania</w:t>
      </w:r>
      <w:r w:rsidR="00AF734D" w:rsidRPr="00E6616A">
        <w:rPr>
          <w:color w:val="000000" w:themeColor="text1"/>
        </w:rPr>
        <w:t xml:space="preserve"> (przy współpracy z doradcami metodycznymi), organizują formy pomocy dla nauczycieli rozpoczynających pracę w zawodzie;</w:t>
      </w:r>
    </w:p>
    <w:p w14:paraId="607E92FC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współpracują ze sobą w organizowaniu pracowni przedmiotowych;</w:t>
      </w:r>
    </w:p>
    <w:p w14:paraId="72D9C475" w14:textId="0EB72820" w:rsidR="00AF734D" w:rsidRPr="00E6616A" w:rsidRDefault="00D169D4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</w:t>
      </w:r>
      <w:r w:rsidR="00A36443" w:rsidRPr="00E6616A">
        <w:rPr>
          <w:color w:val="000000" w:themeColor="text1"/>
        </w:rPr>
        <w:t>y</w:t>
      </w:r>
      <w:r w:rsidRPr="00E6616A">
        <w:rPr>
          <w:color w:val="000000" w:themeColor="text1"/>
        </w:rPr>
        <w:t>)</w:t>
      </w:r>
      <w:r w:rsidR="00B11252" w:rsidRPr="00E6616A">
        <w:rPr>
          <w:color w:val="000000" w:themeColor="text1"/>
        </w:rPr>
        <w:t xml:space="preserve"> </w:t>
      </w:r>
    </w:p>
    <w:p w14:paraId="2752A076" w14:textId="77777777" w:rsidR="00AF734D" w:rsidRPr="00E6616A" w:rsidRDefault="00AF734D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współpracują z biblioteką pedagogiczną i szkolną; prezentują i omawiają znaczące pozycje dotyczące psychologii i metodyki nauczania;</w:t>
      </w:r>
    </w:p>
    <w:p w14:paraId="27E28E55" w14:textId="64E5B2CC" w:rsidR="00AF734D" w:rsidRPr="00E6616A" w:rsidRDefault="003736B1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współpracują przy opracowywaniu sposobów sprawdzania wiadomości i umiejętności uczniów ubiegających się o uzyskanie wyższej niż przewidywana rocznej oceny klasyfikacyjnej z zajęć edukacyjnych, zgodnie z zasadami określonymi w statucie szkoły</w:t>
      </w:r>
      <w:r w:rsidR="00AF734D" w:rsidRPr="00E6616A">
        <w:rPr>
          <w:color w:val="000000" w:themeColor="text1"/>
        </w:rPr>
        <w:t>;</w:t>
      </w:r>
    </w:p>
    <w:p w14:paraId="397B26F3" w14:textId="44182C21" w:rsidR="00AF734D" w:rsidRPr="00E6616A" w:rsidRDefault="003E1A9E" w:rsidP="00944F00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współpracują przy przygotowywaniu propozycji podręczników, materiałów edukacyjnych i materiałów ćwiczeniowych, zgodnie z obowiązującymi przepisami</w:t>
      </w:r>
      <w:r w:rsidR="00AF734D" w:rsidRPr="00E6616A">
        <w:rPr>
          <w:color w:val="000000" w:themeColor="text1"/>
        </w:rPr>
        <w:t>.</w:t>
      </w:r>
      <w:r w:rsidR="004E59DE" w:rsidRPr="00E6616A">
        <w:rPr>
          <w:color w:val="000000" w:themeColor="text1"/>
        </w:rPr>
        <w:t xml:space="preserve"> </w:t>
      </w:r>
    </w:p>
    <w:p w14:paraId="44920A79" w14:textId="77777777" w:rsidR="00AF734D" w:rsidRPr="00E6616A" w:rsidRDefault="00AF734D" w:rsidP="00D169D4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>§</w:t>
      </w:r>
      <w:r w:rsidR="004E59D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43</w:t>
      </w:r>
      <w:r w:rsidR="00944F00" w:rsidRPr="00E6616A">
        <w:rPr>
          <w:color w:val="000000" w:themeColor="text1"/>
        </w:rPr>
        <w:t xml:space="preserve">. </w:t>
      </w:r>
      <w:r w:rsidR="00944F00" w:rsidRPr="00E6616A">
        <w:rPr>
          <w:b w:val="0"/>
          <w:bCs w:val="0"/>
          <w:color w:val="000000" w:themeColor="text1"/>
        </w:rPr>
        <w:t>1.</w:t>
      </w:r>
      <w:r w:rsidR="004E59DE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Zadaniem nauczyciela, któremu powierzono funkcję wychowawcy jest sprawowanie opieki nad uczniami danego oddziału, a w szczególności:</w:t>
      </w:r>
    </w:p>
    <w:p w14:paraId="31A8A7C3" w14:textId="412E0426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tworzenie warunków wspomagających rozwój ucznia, proces jego uczenia się oraz </w:t>
      </w:r>
      <w:r w:rsidR="00566F36" w:rsidRPr="00E6616A">
        <w:rPr>
          <w:color w:val="000000" w:themeColor="text1"/>
          <w:szCs w:val="24"/>
        </w:rPr>
        <w:t>ich aktywność i samodzielność</w:t>
      </w:r>
      <w:r w:rsidRPr="00E6616A">
        <w:rPr>
          <w:color w:val="000000" w:themeColor="text1"/>
          <w:szCs w:val="24"/>
        </w:rPr>
        <w:t>;</w:t>
      </w:r>
    </w:p>
    <w:p w14:paraId="2E38BB95" w14:textId="29A4C7C1" w:rsidR="00AF734D" w:rsidRPr="00E6616A" w:rsidRDefault="00AF734D" w:rsidP="007A4234">
      <w:pPr>
        <w:suppressAutoHyphens/>
        <w:spacing w:before="60"/>
        <w:ind w:left="426" w:hanging="426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1a) </w:t>
      </w:r>
      <w:r w:rsidR="00F93B47" w:rsidRPr="00E6616A">
        <w:rPr>
          <w:color w:val="000000" w:themeColor="text1"/>
          <w:sz w:val="24"/>
          <w:szCs w:val="24"/>
        </w:rPr>
        <w:t>współpraca z nauczycielami, specjalistami, rodzicami uczniów i dyrektorem szkoły w</w:t>
      </w:r>
      <w:r w:rsidR="005C2673" w:rsidRPr="00E6616A">
        <w:rPr>
          <w:color w:val="000000" w:themeColor="text1"/>
          <w:sz w:val="24"/>
          <w:szCs w:val="24"/>
        </w:rPr>
        <w:t> </w:t>
      </w:r>
      <w:r w:rsidR="00F93B47" w:rsidRPr="00E6616A">
        <w:rPr>
          <w:color w:val="000000" w:themeColor="text1"/>
          <w:sz w:val="24"/>
          <w:szCs w:val="24"/>
        </w:rPr>
        <w:t>zakresie planowania i koordynowania pomocy psychologiczno-pedagogicznej udzielanej uczniom</w:t>
      </w:r>
      <w:r w:rsidRPr="00E6616A">
        <w:rPr>
          <w:color w:val="000000" w:themeColor="text1"/>
          <w:sz w:val="24"/>
          <w:szCs w:val="24"/>
        </w:rPr>
        <w:t>;</w:t>
      </w:r>
      <w:r w:rsidR="007A4234" w:rsidRPr="00E6616A">
        <w:rPr>
          <w:color w:val="000000" w:themeColor="text1"/>
          <w:sz w:val="24"/>
          <w:szCs w:val="24"/>
        </w:rPr>
        <w:t xml:space="preserve"> </w:t>
      </w:r>
    </w:p>
    <w:p w14:paraId="51811181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inspirowanie i wspomaganie działań zespołowych uczniów, rozwijających jednostki i integrujące zespół uczniowski;</w:t>
      </w:r>
    </w:p>
    <w:p w14:paraId="5F895B8D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podejmowanie działań umożliwiających rozwiązywanie konfliktów w zespole uczniów;</w:t>
      </w:r>
    </w:p>
    <w:p w14:paraId="338A1A52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współpraca z rodzicami, udzielanie pomocy w ich działaniach wychowawczych wobec dzieci i otrzymywanie od nich pomocy w swoich działaniach;</w:t>
      </w:r>
    </w:p>
    <w:p w14:paraId="54209D6B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realizowanie tematyki zajęć z wychowawcą, według planu sporządzonego przy współpracy z uczniami, rodzicami z uwzględnieniem zadań wynikających z planu pracy szkoły;</w:t>
      </w:r>
    </w:p>
    <w:p w14:paraId="024405B7" w14:textId="0F7540B3" w:rsidR="00AF734D" w:rsidRPr="00E6616A" w:rsidRDefault="00A84681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rozwijanie zainteresowań uczniów oraz promowanie aktywnych, kulturalnych i</w:t>
      </w:r>
      <w:r w:rsidR="005C2673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bezpiecznych form spędzania czasu wolnego</w:t>
      </w:r>
      <w:r w:rsidR="00AF734D" w:rsidRPr="00E6616A">
        <w:rPr>
          <w:color w:val="000000" w:themeColor="text1"/>
        </w:rPr>
        <w:t>;</w:t>
      </w:r>
    </w:p>
    <w:p w14:paraId="069BE9EB" w14:textId="48FFBC6C" w:rsidR="00AF734D" w:rsidRPr="00E6616A" w:rsidRDefault="00A84681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</w:rPr>
        <w:t>podejmowanie działań profilaktycznych w zakresie przeciwdziałania uzależnieniom, w</w:t>
      </w:r>
      <w:r w:rsidR="005C2673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tym od substancji psychoaktywnych, alkoholu, nikotyny i produktów zawierających nikotynę oraz w zakresie bezpieczeństwa, przeciwdziałania zachowaniom ryzykownym oraz budowania prawidłowych relacji społecznych</w:t>
      </w:r>
      <w:r w:rsidR="00AF734D" w:rsidRPr="00E6616A">
        <w:rPr>
          <w:color w:val="000000" w:themeColor="text1"/>
          <w:szCs w:val="24"/>
        </w:rPr>
        <w:t>;</w:t>
      </w:r>
    </w:p>
    <w:p w14:paraId="266984D6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>organizowanie pomocy materialnej dla uczniów wspólnie z oddziałową radą rodziców i samorządem oddziału; wnioskowanie, opiniowanie w tych sprawach;</w:t>
      </w:r>
    </w:p>
    <w:p w14:paraId="3919D382" w14:textId="77777777" w:rsidR="00AF734D" w:rsidRPr="00E6616A" w:rsidRDefault="00AF734D">
      <w:pPr>
        <w:pStyle w:val="Akapitzlist"/>
        <w:numPr>
          <w:ilvl w:val="0"/>
          <w:numId w:val="130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wykonywanie czynności administracyjnych dotyczących oddziału: prowadzenie dziennika lekcyjnego i arkuszy ocen, wypisywanie świadectw, sporządzanie zestawień statystycznych dotyczących oddziału.</w:t>
      </w:r>
    </w:p>
    <w:p w14:paraId="2ED401A6" w14:textId="0EB7D7AB" w:rsidR="00AF734D" w:rsidRPr="00E6616A" w:rsidRDefault="005B03CD">
      <w:pPr>
        <w:pStyle w:val="ust"/>
        <w:numPr>
          <w:ilvl w:val="6"/>
          <w:numId w:val="129"/>
        </w:numPr>
        <w:ind w:left="0" w:firstLine="426"/>
        <w:rPr>
          <w:b/>
          <w:bCs/>
          <w:color w:val="000000" w:themeColor="text1"/>
        </w:rPr>
      </w:pPr>
      <w:r w:rsidRPr="00E6616A">
        <w:rPr>
          <w:color w:val="000000" w:themeColor="text1"/>
        </w:rPr>
        <w:t>Wychowawca oddziału wykonuje zadania związane z prowadzeniem dokumentacji dotyczącej oddziału i uczniów zgodnie z obowiązującymi przepisami oraz zasadami określonymi przez dyrektora szkoły</w:t>
      </w:r>
      <w:r w:rsidR="00AF734D" w:rsidRPr="00E6616A">
        <w:rPr>
          <w:color w:val="000000" w:themeColor="text1"/>
        </w:rPr>
        <w:t>.</w:t>
      </w:r>
    </w:p>
    <w:p w14:paraId="1650102E" w14:textId="77777777" w:rsidR="00AF734D" w:rsidRPr="00E6616A" w:rsidRDefault="00AF734D" w:rsidP="007A4234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44</w:t>
      </w:r>
      <w:r w:rsidR="007A4234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Zadania nauczyciela-bibliotekarza są następujące:</w:t>
      </w:r>
    </w:p>
    <w:p w14:paraId="18896425" w14:textId="77777777" w:rsidR="00AF734D" w:rsidRPr="00E6616A" w:rsidRDefault="00AF734D">
      <w:pPr>
        <w:pStyle w:val="pkt"/>
        <w:numPr>
          <w:ilvl w:val="0"/>
          <w:numId w:val="131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opracowuje plan pracy biblioteki, terminarz zajęć i regulamin biblioteki; prowadzi dzienną statystykę </w:t>
      </w:r>
      <w:proofErr w:type="spellStart"/>
      <w:r w:rsidRPr="00E6616A">
        <w:rPr>
          <w:color w:val="000000" w:themeColor="text1"/>
        </w:rPr>
        <w:t>wypożyczeń</w:t>
      </w:r>
      <w:proofErr w:type="spellEnd"/>
      <w:r w:rsidRPr="00E6616A">
        <w:rPr>
          <w:color w:val="000000" w:themeColor="text1"/>
        </w:rPr>
        <w:t>, sporządza okresowe (2 razy w roku – styczeń, kwiecień) sprawozdania z pracy biblioteki;</w:t>
      </w:r>
    </w:p>
    <w:p w14:paraId="69D39217" w14:textId="5596DA1A" w:rsidR="00AF734D" w:rsidRPr="00E6616A" w:rsidRDefault="00664721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dokonuje rozpoznania potrzeb w zakresie gromadzenia zbiorów bibliotecznych oraz przygotowuje propozycje zakupów książek, czasopism, materiałów edukacyjnych i innych zasobów bibliotecznych, z uwzględnieniem potrzeb uczniów i nauczycieli</w:t>
      </w:r>
      <w:r w:rsidR="00AF734D" w:rsidRPr="00E6616A">
        <w:rPr>
          <w:color w:val="000000" w:themeColor="text1"/>
        </w:rPr>
        <w:t>;</w:t>
      </w:r>
    </w:p>
    <w:p w14:paraId="74987476" w14:textId="15448274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dokonuje selekcji księgozbioru;</w:t>
      </w:r>
    </w:p>
    <w:p w14:paraId="17B8D997" w14:textId="5D040BF7" w:rsidR="00AF734D" w:rsidRPr="00E6616A" w:rsidRDefault="00664721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organizuje i zapewnia uczniom, nauczycielom i innym uprawnionym osobom dostęp do zbiorów bibliotecznych oraz tworzy warunki do korzystania z biblioteki</w:t>
      </w:r>
      <w:r w:rsidR="00AF734D" w:rsidRPr="00E6616A">
        <w:rPr>
          <w:color w:val="000000" w:themeColor="text1"/>
        </w:rPr>
        <w:t>;</w:t>
      </w:r>
      <w:r w:rsidRPr="00E6616A">
        <w:rPr>
          <w:color w:val="000000" w:themeColor="text1"/>
        </w:rPr>
        <w:t xml:space="preserve"> </w:t>
      </w:r>
    </w:p>
    <w:p w14:paraId="2980401C" w14:textId="77777777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udziela uczniom porad bibliotecznych, pomaga przy gromadzeniu materiałów bibliograficznych, prowadzi rozmowy indywidualne z uczniami zainteresowanymi szczególnie literaturą polską i obcą;</w:t>
      </w:r>
    </w:p>
    <w:p w14:paraId="38284C3D" w14:textId="77777777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sporządza i uzupełnia katalog alfabetyczny i rzeczowy;</w:t>
      </w:r>
    </w:p>
    <w:p w14:paraId="7D01805F" w14:textId="64D05B34" w:rsidR="00AF734D" w:rsidRPr="00E6616A" w:rsidRDefault="00F812CE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analizuje stan </w:t>
      </w:r>
      <w:r w:rsidR="00AF734D" w:rsidRPr="00E6616A">
        <w:rPr>
          <w:color w:val="000000" w:themeColor="text1"/>
        </w:rPr>
        <w:t xml:space="preserve">czytelnictwa klas, przekazuje wychowawcom </w:t>
      </w:r>
      <w:r w:rsidR="000E210E" w:rsidRPr="00E6616A">
        <w:rPr>
          <w:color w:val="000000" w:themeColor="text1"/>
        </w:rPr>
        <w:t xml:space="preserve">oddziału </w:t>
      </w:r>
      <w:r w:rsidR="00AF734D" w:rsidRPr="00E6616A">
        <w:rPr>
          <w:color w:val="000000" w:themeColor="text1"/>
        </w:rPr>
        <w:t>wnioski dotyczące czytelnictwa, informuje radę pedagogiczną o problemach związanych z biblioteką szkolną;</w:t>
      </w:r>
    </w:p>
    <w:p w14:paraId="3DA6AFE7" w14:textId="5AA3479C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prowadzi, w porozumieniu z radą rodziców, dyrektorem szkoły, wychowawcami </w:t>
      </w:r>
      <w:r w:rsidR="000E210E" w:rsidRPr="00E6616A">
        <w:rPr>
          <w:color w:val="000000" w:themeColor="text1"/>
        </w:rPr>
        <w:t>oddziału</w:t>
      </w:r>
      <w:r w:rsidRPr="00E6616A">
        <w:rPr>
          <w:color w:val="000000" w:themeColor="text1"/>
        </w:rPr>
        <w:t>, zakup książek na nagrody dla uczniów wyróżniających się w nauce;</w:t>
      </w:r>
    </w:p>
    <w:p w14:paraId="3EB70044" w14:textId="77777777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współuczestniczy w organizowaniu życia kulturalnego szkoły;</w:t>
      </w:r>
    </w:p>
    <w:p w14:paraId="0D921842" w14:textId="3FD6EB59" w:rsidR="00AF734D" w:rsidRPr="00E6616A" w:rsidRDefault="00EF2B86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gromadzi i udostępnia, zgodnie z potrzebami szkoły, różne źródła informacji, w tym zasoby multimedialne i cyfrowe</w:t>
      </w:r>
      <w:r w:rsidR="00AF734D" w:rsidRPr="00E6616A">
        <w:rPr>
          <w:color w:val="000000" w:themeColor="text1"/>
        </w:rPr>
        <w:t>;</w:t>
      </w:r>
    </w:p>
    <w:p w14:paraId="38B95081" w14:textId="77777777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inspiruje nauczycieli do wykorzystywania nagrań w procesie dydaktycznym;</w:t>
      </w:r>
    </w:p>
    <w:p w14:paraId="38522501" w14:textId="77777777" w:rsidR="00AF734D" w:rsidRPr="00E6616A" w:rsidRDefault="00AF734D" w:rsidP="007A4234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dba o powierzony sprzęt, organizuje jego konserwację i naprawy.</w:t>
      </w:r>
    </w:p>
    <w:p w14:paraId="42625D6C" w14:textId="0DFB84E5" w:rsidR="00AF734D" w:rsidRPr="00E6616A" w:rsidRDefault="00AF734D" w:rsidP="00266B43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>§ 45</w:t>
      </w:r>
      <w:r w:rsidR="007A4234" w:rsidRPr="00E6616A">
        <w:rPr>
          <w:color w:val="000000" w:themeColor="text1"/>
        </w:rPr>
        <w:t xml:space="preserve">. </w:t>
      </w:r>
      <w:r w:rsidR="007A4234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 xml:space="preserve">W szkole jest </w:t>
      </w:r>
      <w:r w:rsidR="00607FD4" w:rsidRPr="00E6616A">
        <w:rPr>
          <w:b w:val="0"/>
          <w:bCs w:val="0"/>
          <w:color w:val="000000" w:themeColor="text1"/>
        </w:rPr>
        <w:t>zatrudniony pedagog, którego zadania określają przepisy dotyczące organizacji pomocy psychologiczno-pedagogicznej</w:t>
      </w:r>
      <w:r w:rsidRPr="00E6616A">
        <w:rPr>
          <w:b w:val="0"/>
          <w:bCs w:val="0"/>
          <w:color w:val="000000" w:themeColor="text1"/>
        </w:rPr>
        <w:t>.</w:t>
      </w:r>
    </w:p>
    <w:p w14:paraId="52A6CBB4" w14:textId="77777777" w:rsidR="00AF734D" w:rsidRPr="00E6616A" w:rsidRDefault="00AF734D">
      <w:pPr>
        <w:pStyle w:val="Akapitzlist"/>
        <w:numPr>
          <w:ilvl w:val="0"/>
          <w:numId w:val="132"/>
        </w:numPr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Zadania pedagoga szkolnego:</w:t>
      </w:r>
      <w:r w:rsidR="00B03F87" w:rsidRPr="00E6616A">
        <w:rPr>
          <w:color w:val="000000" w:themeColor="text1"/>
          <w:szCs w:val="24"/>
        </w:rPr>
        <w:t xml:space="preserve"> </w:t>
      </w:r>
    </w:p>
    <w:p w14:paraId="63E19F91" w14:textId="3AF345C9" w:rsidR="00AF734D" w:rsidRPr="00E6616A" w:rsidRDefault="005F0658">
      <w:pPr>
        <w:pStyle w:val="pkt"/>
        <w:numPr>
          <w:ilvl w:val="0"/>
          <w:numId w:val="133"/>
        </w:numPr>
        <w:ind w:left="425" w:hanging="425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współpraca z uczniami, rodzicami, nauczycielami, wychowawcami i innymi specjalistami w zakresie rozpoznawania i rozwiązywania problemów dydaktycznych, wychowawczych i opiekuńczych uczniów</w:t>
      </w:r>
      <w:r w:rsidR="00AF734D" w:rsidRPr="00E6616A">
        <w:rPr>
          <w:color w:val="000000" w:themeColor="text1"/>
        </w:rPr>
        <w:t>;</w:t>
      </w:r>
    </w:p>
    <w:p w14:paraId="61B35C15" w14:textId="3CAEE8F0" w:rsidR="00AF734D" w:rsidRPr="00E6616A" w:rsidRDefault="0040474A" w:rsidP="00051C47">
      <w:pPr>
        <w:pStyle w:val="pkt"/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prowadzenie działań diagnostycznych i wspierających uczniów doświadczających trudności w nauce, funkcjonowaniu społecznym lub emocjonalnym, znajdujących się w</w:t>
      </w:r>
      <w:r w:rsidR="00B63E85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trudnej sytuacji życiowej lub wymagających wsparcia z innych przyczyn</w:t>
      </w:r>
      <w:r w:rsidR="00051C47" w:rsidRPr="00E6616A">
        <w:rPr>
          <w:color w:val="000000" w:themeColor="text1"/>
        </w:rPr>
        <w:t>:</w:t>
      </w:r>
    </w:p>
    <w:p w14:paraId="38E08CBD" w14:textId="1560C6C6" w:rsidR="00AF734D" w:rsidRPr="00E6616A" w:rsidRDefault="0040474A">
      <w:pPr>
        <w:pStyle w:val="Akapitzlist"/>
        <w:numPr>
          <w:ilvl w:val="0"/>
          <w:numId w:val="134"/>
        </w:numPr>
        <w:suppressAutoHyphens/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 xml:space="preserve">współpraca z zespołem opracowującym i realizującym indywidualny program edukacyjno-terapeutyczny ucznia posiadającego orzeczenie o potrzebie kształcenia specjalnego, </w:t>
      </w:r>
    </w:p>
    <w:p w14:paraId="1983F2D9" w14:textId="2A626CF5" w:rsidR="00051C47" w:rsidRPr="00E6616A" w:rsidRDefault="0040474A">
      <w:pPr>
        <w:pStyle w:val="Akapitzlist"/>
        <w:numPr>
          <w:ilvl w:val="0"/>
          <w:numId w:val="134"/>
        </w:numPr>
        <w:suppressAutoHyphens/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wspieranie nauczycieli, wychowawców i innych specjalistów w rozpoznawaniu potrzeb uczniów oraz udzielaniu pomocy psychologiczno-pedagogicznej</w:t>
      </w:r>
      <w:r w:rsidR="00AF734D" w:rsidRPr="00E6616A">
        <w:rPr>
          <w:color w:val="000000" w:themeColor="text1"/>
        </w:rPr>
        <w:t>;</w:t>
      </w:r>
      <w:r w:rsidR="00051C47" w:rsidRPr="00E6616A">
        <w:rPr>
          <w:color w:val="000000" w:themeColor="text1"/>
        </w:rPr>
        <w:t xml:space="preserve"> </w:t>
      </w:r>
    </w:p>
    <w:p w14:paraId="76082D8B" w14:textId="77777777" w:rsidR="00AF734D" w:rsidRPr="00E6616A" w:rsidRDefault="00AF734D" w:rsidP="00051C47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>kierowanie uczniów na badania specjalistyczne do poradni psychologiczno-pedagogicznej</w:t>
      </w:r>
      <w:r w:rsidR="00051C47"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</w:rPr>
        <w:t>w celu wydania: opinii, zaświadczenia, orzeczenia, na wniosek rodziców, pełnoletniego ucznia i nauczyciela;</w:t>
      </w:r>
      <w:r w:rsidR="00051C47" w:rsidRPr="00E6616A">
        <w:rPr>
          <w:color w:val="000000" w:themeColor="text1"/>
        </w:rPr>
        <w:t xml:space="preserve"> </w:t>
      </w:r>
    </w:p>
    <w:p w14:paraId="32C82EF9" w14:textId="6ED579DE" w:rsidR="00AF734D" w:rsidRPr="00E6616A" w:rsidRDefault="00AF734D" w:rsidP="00B63E85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 xml:space="preserve">wraz z wychowawcami </w:t>
      </w:r>
      <w:r w:rsidR="00380E2D" w:rsidRPr="00E6616A">
        <w:rPr>
          <w:color w:val="000000" w:themeColor="text1"/>
        </w:rPr>
        <w:t xml:space="preserve">rozpoznawanie sytuacji życiowej </w:t>
      </w:r>
      <w:r w:rsidRPr="00E6616A">
        <w:rPr>
          <w:color w:val="000000" w:themeColor="text1"/>
        </w:rPr>
        <w:t>uczniów wymagających pomocy materialnej, przeprowadzanie rozmów z uczniami i rodzicami, sporządzanie wywiadów środowiskowych, zbieranie i opiniowanie podań, współpraca z dyrekcją szkoły, radą rodziców, Towarzystwem Przyjaciół Dzieci, Miejskim Ośrodkiem Pomocy Społecznej, Urzędami Gminy itp., w celu uzyskania środków pieniężnych na pomoc materialną;</w:t>
      </w:r>
      <w:r w:rsidR="00051C47" w:rsidRPr="00E6616A">
        <w:rPr>
          <w:color w:val="000000" w:themeColor="text1"/>
        </w:rPr>
        <w:t xml:space="preserve"> </w:t>
      </w:r>
    </w:p>
    <w:p w14:paraId="44BEDB80" w14:textId="4E5FEF79" w:rsidR="00AF734D" w:rsidRPr="00E6616A" w:rsidRDefault="00380E2D" w:rsidP="00B63E85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>podejmowanie działań wychowawczych, profilaktycznych, mediacyjnych i</w:t>
      </w:r>
      <w:r w:rsidR="00B63E85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interwencyjnych w sytuacjach kryzysowych oraz współpraca w tym zakresie z uczniami, rodzicami, nauczycielami i specjalistami</w:t>
      </w:r>
      <w:r w:rsidR="00AF734D" w:rsidRPr="00E6616A">
        <w:rPr>
          <w:color w:val="000000" w:themeColor="text1"/>
        </w:rPr>
        <w:t>;</w:t>
      </w:r>
      <w:r w:rsidR="00051C47" w:rsidRPr="00E6616A">
        <w:rPr>
          <w:color w:val="000000" w:themeColor="text1"/>
        </w:rPr>
        <w:t xml:space="preserve"> </w:t>
      </w:r>
    </w:p>
    <w:p w14:paraId="68F79D8E" w14:textId="77777777" w:rsidR="00AF734D" w:rsidRPr="00E6616A" w:rsidRDefault="00AF734D" w:rsidP="00B63E85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>otaczanie opieką uczniów, którzy podlegają indywidualnemu tokowi nauczania w domu rodzinnym;</w:t>
      </w:r>
      <w:r w:rsidR="00051C47" w:rsidRPr="00E6616A">
        <w:rPr>
          <w:color w:val="000000" w:themeColor="text1"/>
        </w:rPr>
        <w:t xml:space="preserve"> </w:t>
      </w:r>
    </w:p>
    <w:p w14:paraId="7E644B8A" w14:textId="77777777" w:rsidR="00AF734D" w:rsidRPr="00E6616A" w:rsidRDefault="00AF734D" w:rsidP="00B63E85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>pełnienie funkcji koordynatora do spraw bezpieczeństwa;</w:t>
      </w:r>
      <w:r w:rsidR="00051C47" w:rsidRPr="00E6616A">
        <w:rPr>
          <w:color w:val="000000" w:themeColor="text1"/>
        </w:rPr>
        <w:t xml:space="preserve"> </w:t>
      </w:r>
    </w:p>
    <w:p w14:paraId="68B2F01B" w14:textId="77777777" w:rsidR="00AF734D" w:rsidRPr="00E6616A" w:rsidRDefault="00AF734D" w:rsidP="00B63E85">
      <w:pPr>
        <w:pStyle w:val="pkt"/>
        <w:tabs>
          <w:tab w:val="left" w:pos="720"/>
        </w:tabs>
        <w:rPr>
          <w:color w:val="000000" w:themeColor="text1"/>
        </w:rPr>
      </w:pPr>
      <w:r w:rsidRPr="00E6616A">
        <w:rPr>
          <w:color w:val="000000" w:themeColor="text1"/>
        </w:rPr>
        <w:t xml:space="preserve">wspieranie nauczycieli, wychowawców grup wychowawczych i innych specjalistów w: </w:t>
      </w:r>
    </w:p>
    <w:p w14:paraId="33B22921" w14:textId="77777777" w:rsidR="00AF734D" w:rsidRPr="00E6616A" w:rsidRDefault="00AF734D" w:rsidP="00B63E85">
      <w:pPr>
        <w:numPr>
          <w:ilvl w:val="0"/>
          <w:numId w:val="135"/>
        </w:numPr>
        <w:tabs>
          <w:tab w:val="left" w:pos="851"/>
        </w:tabs>
        <w:suppressAutoHyphens/>
        <w:spacing w:before="60"/>
        <w:ind w:left="851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rozpoznawaniu indywidualnych potrzeb rozwojowych i edukacyjnych oraz możliwości psychofizycznych uczniów w celu określenia mocnych stron, predyspozycji, zainteresowań i uzdolnień uczniów oraz przyczyn niepowodzeń edukacyjnych lub trudności w funkcjonowaniu uczniów, w tym barier i ograniczeń utrudniających funkcjonowanie ucznia i jego uczestnictwo w życiu szkoły, </w:t>
      </w:r>
    </w:p>
    <w:p w14:paraId="54E0B15A" w14:textId="77777777" w:rsidR="00AF734D" w:rsidRPr="00E6616A" w:rsidRDefault="00AF734D" w:rsidP="00B63E85">
      <w:pPr>
        <w:numPr>
          <w:ilvl w:val="0"/>
          <w:numId w:val="135"/>
        </w:numPr>
        <w:tabs>
          <w:tab w:val="left" w:pos="851"/>
        </w:tabs>
        <w:suppressAutoHyphens/>
        <w:spacing w:before="60"/>
        <w:ind w:left="851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udzielaniu pomocy psychologiczno-pedagogicznej.</w:t>
      </w:r>
    </w:p>
    <w:p w14:paraId="4B00A5C8" w14:textId="5819A3CF" w:rsidR="00AF734D" w:rsidRPr="00E6616A" w:rsidRDefault="00380E2D" w:rsidP="00B63E85">
      <w:pPr>
        <w:pStyle w:val="ust"/>
        <w:numPr>
          <w:ilvl w:val="0"/>
          <w:numId w:val="132"/>
        </w:numPr>
        <w:ind w:left="0" w:firstLine="426"/>
        <w:rPr>
          <w:rStyle w:val="ustZnak"/>
          <w:color w:val="000000" w:themeColor="text1"/>
        </w:rPr>
      </w:pPr>
      <w:bookmarkStart w:id="52" w:name="_Hlk43378790"/>
      <w:bookmarkStart w:id="53" w:name="_Hlk49250471"/>
      <w:r w:rsidRPr="00E6616A">
        <w:rPr>
          <w:color w:val="000000" w:themeColor="text1"/>
        </w:rPr>
        <w:t>Podejmowanie działań mediacyjnych, interwencyjnych i profilaktycznych w sytuacjach kryzysowych oraz wspieranie uczniów w sytuacjach trudnych, w tym związanych z czasowym ograniczeniem funkcjonowania szkoły</w:t>
      </w:r>
      <w:r w:rsidR="00AF734D" w:rsidRPr="00E6616A">
        <w:rPr>
          <w:rStyle w:val="ustZnak"/>
          <w:color w:val="000000" w:themeColor="text1"/>
        </w:rPr>
        <w:t>.</w:t>
      </w:r>
      <w:bookmarkEnd w:id="52"/>
      <w:r w:rsidRPr="00E6616A">
        <w:rPr>
          <w:rStyle w:val="ustZnak"/>
          <w:color w:val="000000" w:themeColor="text1"/>
        </w:rPr>
        <w:t xml:space="preserve"> </w:t>
      </w:r>
    </w:p>
    <w:bookmarkEnd w:id="53"/>
    <w:p w14:paraId="72E4CC8F" w14:textId="026AFCDC" w:rsidR="00051C47" w:rsidRPr="00E6616A" w:rsidRDefault="00AF734D" w:rsidP="00051C47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45a</w:t>
      </w:r>
      <w:r w:rsidR="00051C47" w:rsidRPr="00E6616A">
        <w:rPr>
          <w:color w:val="000000" w:themeColor="text1"/>
        </w:rPr>
        <w:t xml:space="preserve">. </w:t>
      </w:r>
      <w:bookmarkStart w:id="54" w:name="_Hlk109133133"/>
      <w:r w:rsidR="00051C47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 xml:space="preserve">W szkole </w:t>
      </w:r>
      <w:r w:rsidR="0094196E" w:rsidRPr="00E6616A">
        <w:rPr>
          <w:b w:val="0"/>
          <w:bCs w:val="0"/>
          <w:color w:val="000000" w:themeColor="text1"/>
        </w:rPr>
        <w:t xml:space="preserve">jest </w:t>
      </w:r>
      <w:r w:rsidRPr="00E6616A">
        <w:rPr>
          <w:b w:val="0"/>
          <w:bCs w:val="0"/>
          <w:color w:val="000000" w:themeColor="text1"/>
        </w:rPr>
        <w:t>zatrudniony pedagog specjalny.</w:t>
      </w:r>
      <w:r w:rsidRPr="00E6616A">
        <w:rPr>
          <w:color w:val="000000" w:themeColor="text1"/>
        </w:rPr>
        <w:t xml:space="preserve"> </w:t>
      </w:r>
    </w:p>
    <w:p w14:paraId="4E888129" w14:textId="77777777" w:rsidR="00AF734D" w:rsidRPr="00E6616A" w:rsidRDefault="00AF734D">
      <w:pPr>
        <w:pStyle w:val="ust"/>
        <w:numPr>
          <w:ilvl w:val="6"/>
          <w:numId w:val="136"/>
        </w:numPr>
        <w:ind w:left="142" w:firstLine="284"/>
        <w:rPr>
          <w:color w:val="000000" w:themeColor="text1"/>
        </w:rPr>
      </w:pPr>
      <w:r w:rsidRPr="00E6616A">
        <w:rPr>
          <w:color w:val="000000" w:themeColor="text1"/>
        </w:rPr>
        <w:t>Zakres zadań pedagoga specjalnego:</w:t>
      </w:r>
      <w:r w:rsidR="00051C47" w:rsidRPr="00E6616A">
        <w:rPr>
          <w:color w:val="000000" w:themeColor="text1"/>
        </w:rPr>
        <w:t xml:space="preserve"> </w:t>
      </w:r>
    </w:p>
    <w:p w14:paraId="65CFDB6F" w14:textId="18948092" w:rsidR="00AF734D" w:rsidRPr="00E6616A" w:rsidRDefault="00AF734D">
      <w:pPr>
        <w:pStyle w:val="pkt"/>
        <w:numPr>
          <w:ilvl w:val="0"/>
          <w:numId w:val="137"/>
        </w:numPr>
        <w:ind w:left="425" w:hanging="425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współpraca z nauczycielami, wychowawcami</w:t>
      </w:r>
      <w:r w:rsidR="005D62C5" w:rsidRPr="00E6616A">
        <w:rPr>
          <w:color w:val="000000" w:themeColor="text1"/>
        </w:rPr>
        <w:t>,</w:t>
      </w:r>
      <w:r w:rsidRPr="00E6616A">
        <w:rPr>
          <w:color w:val="000000" w:themeColor="text1"/>
        </w:rPr>
        <w:t xml:space="preserve"> innymi specjalistami, rodzicami oraz uczniami w: </w:t>
      </w:r>
    </w:p>
    <w:p w14:paraId="72220D7C" w14:textId="77777777" w:rsidR="00AF734D" w:rsidRPr="00E6616A" w:rsidRDefault="00AF734D">
      <w:pPr>
        <w:pStyle w:val="Akapitzlist"/>
        <w:numPr>
          <w:ilvl w:val="0"/>
          <w:numId w:val="138"/>
        </w:numPr>
        <w:suppressAutoHyphens/>
        <w:spacing w:before="60" w:after="60"/>
        <w:ind w:left="850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podejmowaniu działań w zakresie zapewnienia aktywnego i pełnego uczestnictwa uczniów w życiu szkoły,</w:t>
      </w:r>
    </w:p>
    <w:p w14:paraId="1F6C37EC" w14:textId="77777777" w:rsidR="00AF734D" w:rsidRPr="00E6616A" w:rsidRDefault="00AF734D">
      <w:pPr>
        <w:pStyle w:val="Akapitzlist"/>
        <w:numPr>
          <w:ilvl w:val="0"/>
          <w:numId w:val="138"/>
        </w:numPr>
        <w:suppressAutoHyphens/>
        <w:spacing w:before="60" w:after="60"/>
        <w:ind w:left="850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rozpoznawaniu indywidualnych potrzeb rozwojowych i edukacyjnych oraz możliwości psychofizycznych uczniów w celu określenia mocnych stron, predyspozycji, zainteresowań i uzdolnień uczniów oraz przyczyn niepowodzeń edukacyjnych lub trudności w funkcjonowaniu uczniów, w tym barier i ograniczeń utrudniających funkcjonowanie ucznia i jego uczestnictwo w życiu szkoły,</w:t>
      </w:r>
    </w:p>
    <w:p w14:paraId="15AA258A" w14:textId="77777777" w:rsidR="00AF734D" w:rsidRPr="00E6616A" w:rsidRDefault="00AF734D">
      <w:pPr>
        <w:pStyle w:val="Akapitzlist"/>
        <w:numPr>
          <w:ilvl w:val="0"/>
          <w:numId w:val="138"/>
        </w:numPr>
        <w:suppressAutoHyphens/>
        <w:spacing w:before="60" w:after="60"/>
        <w:ind w:left="850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rozwiązywaniu problemów dydaktycznych i wychowawczych uczniów,</w:t>
      </w:r>
    </w:p>
    <w:p w14:paraId="3B6ED994" w14:textId="77777777" w:rsidR="00AF734D" w:rsidRPr="00E6616A" w:rsidRDefault="00AF734D" w:rsidP="00B63E85">
      <w:pPr>
        <w:pStyle w:val="Akapitzlist"/>
        <w:numPr>
          <w:ilvl w:val="0"/>
          <w:numId w:val="138"/>
        </w:numPr>
        <w:suppressAutoHyphens/>
        <w:spacing w:before="60" w:after="60"/>
        <w:ind w:left="850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określaniu niezbędnych do nauki warunków, sprzętu specjalistycznego i środków dydaktycznych, w tym wykorzystujących technologie informacyjno-komunikacyjne, odpowiednich ze względu na indywidualne potrzeby rozwojowe i edukacyjne oraz możliwości psychofizyczne ucznia;</w:t>
      </w:r>
    </w:p>
    <w:p w14:paraId="269DD051" w14:textId="77777777" w:rsidR="00AF734D" w:rsidRPr="00E6616A" w:rsidRDefault="00AF734D" w:rsidP="00B63E8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współpraca ze specjalistami w zakresie opracowania i realizacji indywidualnego programu edukacyjno-terapeutycznego ucznia posiadającego orzeczenie o potrzebie kształcenia specjalnego, w tym zapewnienia mu pomocy psychologiczno-pedagogicznej;</w:t>
      </w:r>
    </w:p>
    <w:p w14:paraId="0F4D8D31" w14:textId="7B4EFCF5" w:rsidR="00AF734D" w:rsidRPr="00E6616A" w:rsidRDefault="00AF734D" w:rsidP="00B63E8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wspieranie nauczycieli, wychowawców i innych specjalistów w: </w:t>
      </w:r>
    </w:p>
    <w:p w14:paraId="2D2E5B81" w14:textId="77777777" w:rsidR="00AF734D" w:rsidRPr="00E6616A" w:rsidRDefault="00AF734D" w:rsidP="00B63E85">
      <w:pPr>
        <w:pStyle w:val="Akapitzlist"/>
        <w:numPr>
          <w:ilvl w:val="0"/>
          <w:numId w:val="139"/>
        </w:numPr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rozpoznawaniu przyczyn niepowodzeń edukacyjnych uczniów lub trudności w ich funkcjonowaniu, w tym barier i ograniczeń utrudniających funkcjonowanie ucznia i</w:t>
      </w:r>
      <w:r w:rsidR="007D137C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jego uczestnictwo w życiu szkoły,</w:t>
      </w:r>
    </w:p>
    <w:p w14:paraId="6679415F" w14:textId="77777777" w:rsidR="00AF734D" w:rsidRPr="00E6616A" w:rsidRDefault="00AF734D" w:rsidP="00B63E85">
      <w:pPr>
        <w:pStyle w:val="Akapitzlist"/>
        <w:numPr>
          <w:ilvl w:val="0"/>
          <w:numId w:val="139"/>
        </w:numPr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udzielaniu pomocy psychologiczno-pedagogicznej w bezpośredniej pracy z uczniem,</w:t>
      </w:r>
    </w:p>
    <w:p w14:paraId="54CDCDB9" w14:textId="77777777" w:rsidR="00AF734D" w:rsidRPr="00E6616A" w:rsidRDefault="00AF734D" w:rsidP="00B63E85">
      <w:pPr>
        <w:pStyle w:val="Akapitzlist"/>
        <w:numPr>
          <w:ilvl w:val="0"/>
          <w:numId w:val="139"/>
        </w:numPr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dostosowaniu sposobów i metod pracy do indywidualnych potrzeb rozwojowych i</w:t>
      </w:r>
      <w:r w:rsidR="007D137C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 xml:space="preserve">edukacyjnych ucznia oraz jego możliwości psychofizycznych, </w:t>
      </w:r>
    </w:p>
    <w:p w14:paraId="765A27D7" w14:textId="77777777" w:rsidR="00AF734D" w:rsidRPr="00E6616A" w:rsidRDefault="00AF734D" w:rsidP="00B63E85">
      <w:pPr>
        <w:pStyle w:val="Akapitzlist"/>
        <w:numPr>
          <w:ilvl w:val="0"/>
          <w:numId w:val="139"/>
        </w:numPr>
        <w:spacing w:before="60" w:after="60"/>
        <w:ind w:left="850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doborze metod, form kształcenia i środków dydaktycznych do potrzeb uczniów;</w:t>
      </w:r>
    </w:p>
    <w:p w14:paraId="7BB76A0C" w14:textId="77777777" w:rsidR="00AF734D" w:rsidRPr="00E6616A" w:rsidRDefault="00AF734D" w:rsidP="00B63E8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udzielanie pomocy psychologiczno-pedagogicznej rodzicom uczniów i nauczycielom;</w:t>
      </w:r>
    </w:p>
    <w:p w14:paraId="466C53CE" w14:textId="73189BFB" w:rsidR="00AF734D" w:rsidRPr="00E6616A" w:rsidRDefault="00AF734D" w:rsidP="00B63E8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współpraca, w zależności od potrzeb, </w:t>
      </w:r>
      <w:r w:rsidR="004C3B9A" w:rsidRPr="00E6616A">
        <w:rPr>
          <w:color w:val="000000" w:themeColor="text1"/>
        </w:rPr>
        <w:t>z poradniami psychologiczno-pedagogicznymi, placówkami doskonalenia nauczycieli, innymi specjalistami oraz innymi podmiotami działającymi na rzecz ucznia i jego rodziny</w:t>
      </w:r>
      <w:r w:rsidRPr="00E6616A">
        <w:rPr>
          <w:color w:val="000000" w:themeColor="text1"/>
        </w:rPr>
        <w:t>;</w:t>
      </w:r>
    </w:p>
    <w:p w14:paraId="44D7F302" w14:textId="77777777" w:rsidR="00AF734D" w:rsidRPr="00E6616A" w:rsidRDefault="00AF734D" w:rsidP="00B63E85">
      <w:pPr>
        <w:pStyle w:val="pkt"/>
        <w:rPr>
          <w:b/>
          <w:bCs/>
          <w:color w:val="000000" w:themeColor="text1"/>
        </w:rPr>
      </w:pPr>
      <w:r w:rsidRPr="00E6616A">
        <w:rPr>
          <w:color w:val="000000" w:themeColor="text1"/>
        </w:rPr>
        <w:t>przedstawianie radzie pedagogicznej propozycji w zakresie doskonalenia zawodowego nauczycieli szkoły w zakresie zadań określonych w pkt 1–5.</w:t>
      </w:r>
    </w:p>
    <w:p w14:paraId="05E3A24A" w14:textId="77777777" w:rsidR="006E3297" w:rsidRPr="00E6616A" w:rsidRDefault="006E3297" w:rsidP="00B63E85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</w:t>
      </w:r>
      <w:r w:rsidR="007C0DA4" w:rsidRPr="00E6616A">
        <w:rPr>
          <w:b/>
          <w:bCs/>
          <w:color w:val="000000" w:themeColor="text1"/>
          <w:sz w:val="24"/>
          <w:szCs w:val="24"/>
        </w:rPr>
        <w:t> </w:t>
      </w:r>
      <w:r w:rsidRPr="00E6616A">
        <w:rPr>
          <w:b/>
          <w:bCs/>
          <w:color w:val="000000" w:themeColor="text1"/>
          <w:sz w:val="24"/>
          <w:szCs w:val="24"/>
        </w:rPr>
        <w:t>45b.</w:t>
      </w:r>
      <w:r w:rsidRPr="00E6616A">
        <w:rPr>
          <w:color w:val="000000" w:themeColor="text1"/>
          <w:sz w:val="24"/>
          <w:szCs w:val="24"/>
        </w:rPr>
        <w:t xml:space="preserve"> Psycholog szkolny zatrudniony w szkole poza zadaniami określonymi w rozporządzeniu w sprawie zasad organizacji i udzielania pomocy psychologiczno-pedagogicznej w publicznych przedszkolach, szkołach i placówkach w ramach swoich zadań prowadzi zajęcia związane z: </w:t>
      </w:r>
    </w:p>
    <w:bookmarkEnd w:id="54"/>
    <w:p w14:paraId="08D5A077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lastRenderedPageBreak/>
        <w:t xml:space="preserve">prowadzenie badań i działań diagnostycznych uczniów, w tym diagnozowanie ich indywidualnych potrzeb rozwojowych i edukacyjnych oraz możliwości psychofizycznych; </w:t>
      </w:r>
    </w:p>
    <w:p w14:paraId="0679B5D3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diagnozowanie sytuacji wychowawczych w szkole w celu rozwiązywania problemów wychowawczych oraz wspierania rozwoju uczniów; </w:t>
      </w:r>
    </w:p>
    <w:p w14:paraId="064102CC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udzielanie uczniom pomocy psychologiczno-pedagogicznej w formach odpowiednich do rozpoznanych potrzeb; </w:t>
      </w:r>
    </w:p>
    <w:p w14:paraId="071506DB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podejmowanie działań z zakresu profilaktyki uzależnień i innych problemów dzieci i młodzieży; </w:t>
      </w:r>
    </w:p>
    <w:p w14:paraId="4CB4C29E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minimalizowanie skutków zaburzeń rozwojowych, zapobieganie zaburzeniom zachowania oraz inicjowanie różnych form pomocy w środowisku szkolnym i pozaszkolnym uczniów; </w:t>
      </w:r>
    </w:p>
    <w:p w14:paraId="4D9B170B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podejmowanie działań mediacyjnych i interwencyjnych w sytuacjach kryzysowych; </w:t>
      </w:r>
    </w:p>
    <w:p w14:paraId="51CFCD33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wspieranie uczniów, rodziców i nauczycieli w rozpoznawaniu i rozwijaniu indywidualnych możliwości, predyspozycji i uzdolnień uczniów; </w:t>
      </w:r>
    </w:p>
    <w:p w14:paraId="2BFFECF4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wspieranie nauczycieli, wychowawców i innych specjalistów w rozpoznawaniu potrzeb uczniów oraz udzielaniu pomocy psychologiczno-pedagogicznej; </w:t>
      </w:r>
    </w:p>
    <w:p w14:paraId="143214CD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współpraca z innymi specjalistami, nauczycielami, rodzicami, poradniami psychologiczno-pedagogicznymi oraz innymi podmiotami działającymi na rzecz ucznia; </w:t>
      </w:r>
    </w:p>
    <w:p w14:paraId="6054ACE0" w14:textId="77777777" w:rsidR="007C0DA4" w:rsidRPr="00E6616A" w:rsidRDefault="007C0DA4" w:rsidP="00B63E85">
      <w:pPr>
        <w:pStyle w:val="Akapitzlist"/>
        <w:numPr>
          <w:ilvl w:val="0"/>
          <w:numId w:val="234"/>
        </w:numPr>
        <w:suppressAutoHyphens/>
        <w:spacing w:before="60" w:after="60"/>
        <w:ind w:left="425" w:hanging="425"/>
        <w:contextualSpacing w:val="0"/>
        <w:rPr>
          <w:color w:val="000000" w:themeColor="text1"/>
        </w:rPr>
      </w:pPr>
      <w:r w:rsidRPr="00E6616A">
        <w:rPr>
          <w:color w:val="000000" w:themeColor="text1"/>
          <w:lang w:eastAsia="pl-PL"/>
        </w:rPr>
        <w:t>wykonywanie innych zadań wynikających z przepisów dotyczących organizacji i udzielania pomocy psychologiczno-pedagogicznej.</w:t>
      </w:r>
    </w:p>
    <w:p w14:paraId="05CD3D73" w14:textId="2301E2D3" w:rsidR="00AF734D" w:rsidRPr="00E6616A" w:rsidRDefault="00AF734D" w:rsidP="00B63E85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46</w:t>
      </w:r>
      <w:r w:rsidR="007D137C" w:rsidRPr="00E6616A">
        <w:rPr>
          <w:color w:val="000000" w:themeColor="text1"/>
        </w:rPr>
        <w:t>.</w:t>
      </w:r>
      <w:r w:rsidR="007D137C" w:rsidRPr="00E6616A">
        <w:rPr>
          <w:b w:val="0"/>
          <w:bCs w:val="0"/>
          <w:color w:val="000000" w:themeColor="text1"/>
        </w:rPr>
        <w:t xml:space="preserve"> </w:t>
      </w:r>
      <w:r w:rsidR="00982EFF" w:rsidRPr="00E6616A">
        <w:rPr>
          <w:b w:val="0"/>
          <w:bCs w:val="0"/>
          <w:color w:val="000000" w:themeColor="text1"/>
        </w:rPr>
        <w:t>(uchylon</w:t>
      </w:r>
      <w:r w:rsidR="000A5039" w:rsidRPr="00E6616A">
        <w:rPr>
          <w:b w:val="0"/>
          <w:bCs w:val="0"/>
          <w:color w:val="000000" w:themeColor="text1"/>
        </w:rPr>
        <w:t>y</w:t>
      </w:r>
      <w:r w:rsidR="00982EFF" w:rsidRPr="00E6616A">
        <w:rPr>
          <w:b w:val="0"/>
          <w:bCs w:val="0"/>
          <w:color w:val="000000" w:themeColor="text1"/>
        </w:rPr>
        <w:t>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2DBB1D80" w14:textId="7BEBAECD" w:rsidR="00AF734D" w:rsidRPr="00E6616A" w:rsidRDefault="00AF734D" w:rsidP="00B63E85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47</w:t>
      </w:r>
      <w:r w:rsidR="007D137C" w:rsidRPr="00E6616A">
        <w:rPr>
          <w:color w:val="000000" w:themeColor="text1"/>
        </w:rPr>
        <w:t xml:space="preserve">. </w:t>
      </w:r>
      <w:r w:rsidR="007D137C" w:rsidRPr="00E6616A">
        <w:rPr>
          <w:b w:val="0"/>
          <w:bCs w:val="0"/>
          <w:color w:val="000000" w:themeColor="text1"/>
        </w:rPr>
        <w:t xml:space="preserve">1. </w:t>
      </w:r>
      <w:r w:rsidR="007C0DA4" w:rsidRPr="00E6616A">
        <w:rPr>
          <w:b w:val="0"/>
          <w:bCs w:val="0"/>
          <w:color w:val="000000" w:themeColor="text1"/>
        </w:rPr>
        <w:t>Pracownicy niebędący nauczycielami są pracownikami administracji i obsługi szkoły</w:t>
      </w:r>
      <w:r w:rsidRPr="00E6616A">
        <w:rPr>
          <w:b w:val="0"/>
          <w:bCs w:val="0"/>
          <w:color w:val="000000" w:themeColor="text1"/>
        </w:rPr>
        <w:t>.</w:t>
      </w:r>
    </w:p>
    <w:p w14:paraId="7E677E3B" w14:textId="242CBD09" w:rsidR="00AF734D" w:rsidRPr="00E6616A" w:rsidRDefault="00AF734D" w:rsidP="00B63E85">
      <w:pPr>
        <w:pStyle w:val="ust"/>
        <w:numPr>
          <w:ilvl w:val="6"/>
          <w:numId w:val="143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Pracowników </w:t>
      </w:r>
      <w:r w:rsidR="007C0DA4" w:rsidRPr="00E6616A">
        <w:rPr>
          <w:color w:val="000000" w:themeColor="text1"/>
        </w:rPr>
        <w:t xml:space="preserve">niebędących nauczycielami </w:t>
      </w:r>
      <w:r w:rsidRPr="00E6616A">
        <w:rPr>
          <w:color w:val="000000" w:themeColor="text1"/>
        </w:rPr>
        <w:t>zatrudnia i</w:t>
      </w:r>
      <w:r w:rsidR="007C0DA4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zwalnia, z zachowaniem przepisów prawa pracy, dyrektor szkoły.</w:t>
      </w:r>
      <w:r w:rsidR="00B61A86" w:rsidRPr="00E6616A">
        <w:rPr>
          <w:color w:val="000000" w:themeColor="text1"/>
        </w:rPr>
        <w:t xml:space="preserve"> </w:t>
      </w:r>
    </w:p>
    <w:p w14:paraId="63628941" w14:textId="6D7BA356" w:rsidR="00AF734D" w:rsidRPr="00E6616A" w:rsidRDefault="00AF734D" w:rsidP="00B63E85">
      <w:pPr>
        <w:pStyle w:val="ust"/>
        <w:numPr>
          <w:ilvl w:val="6"/>
          <w:numId w:val="143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Zakres </w:t>
      </w:r>
      <w:r w:rsidR="008B4566" w:rsidRPr="00E6616A">
        <w:rPr>
          <w:color w:val="000000" w:themeColor="text1"/>
        </w:rPr>
        <w:t xml:space="preserve">zadań, </w:t>
      </w:r>
      <w:r w:rsidRPr="00E6616A">
        <w:rPr>
          <w:color w:val="000000" w:themeColor="text1"/>
        </w:rPr>
        <w:t>obowiązków</w:t>
      </w:r>
      <w:r w:rsidR="008B4566" w:rsidRPr="00E6616A">
        <w:rPr>
          <w:color w:val="000000" w:themeColor="text1"/>
        </w:rPr>
        <w:t xml:space="preserve"> i uprawnień</w:t>
      </w:r>
      <w:r w:rsidRPr="00E6616A">
        <w:rPr>
          <w:color w:val="000000" w:themeColor="text1"/>
        </w:rPr>
        <w:t xml:space="preserve"> pracowników, </w:t>
      </w:r>
      <w:r w:rsidR="008B4566" w:rsidRPr="00E6616A">
        <w:rPr>
          <w:color w:val="000000" w:themeColor="text1"/>
        </w:rPr>
        <w:t xml:space="preserve">o których mowa w ust. 1, </w:t>
      </w:r>
      <w:r w:rsidRPr="00E6616A">
        <w:rPr>
          <w:color w:val="000000" w:themeColor="text1"/>
        </w:rPr>
        <w:t xml:space="preserve">a także </w:t>
      </w:r>
      <w:r w:rsidR="008B4566" w:rsidRPr="00E6616A">
        <w:rPr>
          <w:color w:val="000000" w:themeColor="text1"/>
        </w:rPr>
        <w:t xml:space="preserve">zakres </w:t>
      </w:r>
      <w:r w:rsidRPr="00E6616A">
        <w:rPr>
          <w:color w:val="000000" w:themeColor="text1"/>
        </w:rPr>
        <w:t>ich odpowiedzialności ustala dyrektor szkoły</w:t>
      </w:r>
      <w:r w:rsidR="007D137C" w:rsidRPr="00E6616A">
        <w:rPr>
          <w:color w:val="000000" w:themeColor="text1"/>
        </w:rPr>
        <w:t>.</w:t>
      </w:r>
      <w:r w:rsidR="00B61A86" w:rsidRPr="00E6616A">
        <w:rPr>
          <w:color w:val="000000" w:themeColor="text1"/>
        </w:rPr>
        <w:t xml:space="preserve"> </w:t>
      </w:r>
    </w:p>
    <w:p w14:paraId="56386B23" w14:textId="3949F008" w:rsidR="00AF734D" w:rsidRPr="00E6616A" w:rsidRDefault="00982EFF" w:rsidP="00B63E85">
      <w:pPr>
        <w:pStyle w:val="ust"/>
        <w:numPr>
          <w:ilvl w:val="6"/>
          <w:numId w:val="143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(uchylon</w:t>
      </w:r>
      <w:r w:rsidR="000A5039" w:rsidRPr="00E6616A">
        <w:rPr>
          <w:color w:val="000000" w:themeColor="text1"/>
        </w:rPr>
        <w:t>y</w:t>
      </w:r>
      <w:r w:rsidRPr="00E6616A">
        <w:rPr>
          <w:color w:val="000000" w:themeColor="text1"/>
        </w:rPr>
        <w:t>)</w:t>
      </w:r>
      <w:r w:rsidR="00B11252" w:rsidRPr="00E6616A">
        <w:rPr>
          <w:color w:val="000000" w:themeColor="text1"/>
        </w:rPr>
        <w:t xml:space="preserve"> </w:t>
      </w:r>
    </w:p>
    <w:p w14:paraId="4D730677" w14:textId="55AFB100" w:rsidR="00AF734D" w:rsidRPr="00E6616A" w:rsidRDefault="00930C51" w:rsidP="00B63E85">
      <w:pPr>
        <w:pStyle w:val="ust"/>
        <w:numPr>
          <w:ilvl w:val="6"/>
          <w:numId w:val="143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Pracownicy niebędący nauczycielami są zobowiązani do należytej dbałości </w:t>
      </w:r>
      <w:r w:rsidR="00982EFF" w:rsidRPr="00E6616A">
        <w:rPr>
          <w:color w:val="000000" w:themeColor="text1"/>
        </w:rPr>
        <w:br/>
      </w:r>
      <w:r w:rsidRPr="00E6616A">
        <w:rPr>
          <w:color w:val="000000" w:themeColor="text1"/>
        </w:rPr>
        <w:t>o powierzone im mienie szkoły oraz ponoszą odpowiedzialność za jego ochronę i użytkowanie na zasadach określonych w odrębnych przepisach</w:t>
      </w:r>
      <w:r w:rsidR="00AF734D" w:rsidRPr="00E6616A">
        <w:rPr>
          <w:color w:val="000000" w:themeColor="text1"/>
        </w:rPr>
        <w:t>.</w:t>
      </w:r>
    </w:p>
    <w:p w14:paraId="50CBDA85" w14:textId="44F3174B" w:rsidR="00C56449" w:rsidRPr="00E6616A" w:rsidRDefault="00AF734D" w:rsidP="00B63E85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47a</w:t>
      </w:r>
      <w:r w:rsidR="007D137C" w:rsidRPr="00E6616A">
        <w:rPr>
          <w:b/>
          <w:bCs/>
          <w:color w:val="000000" w:themeColor="text1"/>
          <w:sz w:val="24"/>
          <w:szCs w:val="24"/>
        </w:rPr>
        <w:t>.</w:t>
      </w:r>
      <w:r w:rsidR="007D137C" w:rsidRPr="00E6616A">
        <w:rPr>
          <w:color w:val="000000" w:themeColor="text1"/>
          <w:sz w:val="24"/>
          <w:szCs w:val="24"/>
        </w:rPr>
        <w:t xml:space="preserve"> 1. </w:t>
      </w:r>
      <w:bookmarkStart w:id="55" w:name="_Hlk533677845"/>
      <w:bookmarkStart w:id="56" w:name="_Hlk533668802"/>
      <w:bookmarkStart w:id="57" w:name="_Hlk532419046"/>
      <w:r w:rsidR="001A3FF0" w:rsidRPr="00E6616A">
        <w:rPr>
          <w:color w:val="000000" w:themeColor="text1"/>
          <w:sz w:val="24"/>
          <w:szCs w:val="24"/>
        </w:rPr>
        <w:t xml:space="preserve">Dyrektor szkoły dokonuje oceny pracy nauczyciela z własnej inicjatywy lub na wniosek nauczyciela, organu sprawującego nadzór pedagogiczny, organu prowadzącego szkołę lub rady rodziców, na zasadach określonych w odrębnych przepisach. </w:t>
      </w:r>
    </w:p>
    <w:p w14:paraId="378B119C" w14:textId="1D632DEC" w:rsidR="001A3FF0" w:rsidRPr="00E6616A" w:rsidRDefault="001A3FF0" w:rsidP="00B63E85">
      <w:pPr>
        <w:pStyle w:val="ust"/>
        <w:numPr>
          <w:ilvl w:val="6"/>
          <w:numId w:val="147"/>
        </w:numPr>
        <w:ind w:left="0" w:firstLine="426"/>
        <w:rPr>
          <w:strike/>
          <w:color w:val="000000" w:themeColor="text1"/>
        </w:rPr>
      </w:pPr>
      <w:r w:rsidRPr="00E6616A">
        <w:rPr>
          <w:color w:val="000000" w:themeColor="text1"/>
        </w:rPr>
        <w:t xml:space="preserve">Oceny pracy nauczyciela dokonuje dyrektor szkoły na zasadach i według kryteriów określonych w ustawie – Karta Nauczyciela oraz przepisach wydanych na jej podstawie. </w:t>
      </w:r>
    </w:p>
    <w:bookmarkEnd w:id="55"/>
    <w:p w14:paraId="49CD541D" w14:textId="40BA281A" w:rsidR="001A3FF0" w:rsidRPr="00E6616A" w:rsidRDefault="001A3FF0" w:rsidP="00B63E85">
      <w:pPr>
        <w:pStyle w:val="ust"/>
        <w:numPr>
          <w:ilvl w:val="6"/>
          <w:numId w:val="146"/>
        </w:numPr>
        <w:ind w:left="0" w:firstLine="426"/>
        <w:rPr>
          <w:strike/>
          <w:color w:val="000000" w:themeColor="text1"/>
          <w:lang w:bidi="hi-IN"/>
        </w:rPr>
      </w:pPr>
      <w:r w:rsidRPr="00E6616A">
        <w:rPr>
          <w:color w:val="000000" w:themeColor="text1"/>
          <w:lang w:bidi="hi-IN"/>
        </w:rPr>
        <w:lastRenderedPageBreak/>
        <w:t>W zakresie nieuregulowanym w przepisach, o których mowa w ust. 2, dyrektor może pozyskiwać informacje niezbędne do dokonania oceny pracy nauczyciela, z poszanowaniem jego praw i zasad ochrony danych osobowych</w:t>
      </w:r>
      <w:r w:rsidR="00B63E85" w:rsidRPr="00E6616A">
        <w:rPr>
          <w:color w:val="000000" w:themeColor="text1"/>
          <w:lang w:bidi="hi-IN"/>
        </w:rPr>
        <w:t xml:space="preserve">. </w:t>
      </w:r>
    </w:p>
    <w:p w14:paraId="70D1CC75" w14:textId="77777777" w:rsidR="0064360A" w:rsidRPr="00E6616A" w:rsidRDefault="0064360A" w:rsidP="0064360A">
      <w:pPr>
        <w:suppressAutoHyphens/>
        <w:spacing w:before="360"/>
        <w:ind w:firstLine="0"/>
        <w:jc w:val="center"/>
        <w:rPr>
          <w:b/>
          <w:bCs/>
          <w:color w:val="000000" w:themeColor="text1"/>
          <w:sz w:val="24"/>
          <w:szCs w:val="24"/>
        </w:rPr>
      </w:pPr>
      <w:bookmarkStart w:id="58" w:name="_Hlk22192582"/>
      <w:bookmarkStart w:id="59" w:name="_Hlk22192593"/>
      <w:bookmarkEnd w:id="56"/>
      <w:bookmarkEnd w:id="57"/>
      <w:r w:rsidRPr="00E6616A">
        <w:rPr>
          <w:color w:val="000000" w:themeColor="text1"/>
          <w:sz w:val="24"/>
          <w:szCs w:val="24"/>
        </w:rPr>
        <w:t xml:space="preserve">Rozdział </w:t>
      </w:r>
      <w:r w:rsidR="00096B0F" w:rsidRPr="00E6616A">
        <w:rPr>
          <w:color w:val="000000" w:themeColor="text1"/>
          <w:sz w:val="24"/>
          <w:szCs w:val="24"/>
        </w:rPr>
        <w:t>6</w:t>
      </w:r>
      <w:r w:rsidRPr="00E6616A">
        <w:rPr>
          <w:b/>
          <w:bCs/>
          <w:color w:val="000000" w:themeColor="text1"/>
          <w:sz w:val="24"/>
          <w:szCs w:val="24"/>
        </w:rPr>
        <w:br/>
        <w:t xml:space="preserve">Rekrutacja uczniów </w:t>
      </w:r>
    </w:p>
    <w:p w14:paraId="3B9D913A" w14:textId="32F1DD48" w:rsidR="00AF734D" w:rsidRPr="00E6616A" w:rsidRDefault="00AF734D" w:rsidP="005C2673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>§ 48</w:t>
      </w:r>
      <w:r w:rsidR="0064360A" w:rsidRPr="00E6616A">
        <w:rPr>
          <w:color w:val="000000" w:themeColor="text1"/>
        </w:rPr>
        <w:t xml:space="preserve">. </w:t>
      </w:r>
      <w:bookmarkEnd w:id="58"/>
      <w:r w:rsidRPr="00E6616A">
        <w:rPr>
          <w:b w:val="0"/>
          <w:bCs w:val="0"/>
          <w:color w:val="000000" w:themeColor="text1"/>
        </w:rPr>
        <w:t xml:space="preserve">O przyjęcie do </w:t>
      </w:r>
      <w:r w:rsidR="002E7A0A" w:rsidRPr="00E6616A">
        <w:rPr>
          <w:b w:val="0"/>
          <w:bCs w:val="0"/>
          <w:color w:val="000000" w:themeColor="text1"/>
        </w:rPr>
        <w:t>klasy pierwszej mogą ubiegać się absolwenci ośmioletniej szkoły podstawowej.</w:t>
      </w:r>
    </w:p>
    <w:bookmarkEnd w:id="59"/>
    <w:p w14:paraId="17B0926F" w14:textId="77777777" w:rsidR="0064360A" w:rsidRPr="00E6616A" w:rsidRDefault="0064360A" w:rsidP="005C2673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 xml:space="preserve">§ 49. </w:t>
      </w:r>
      <w:r w:rsidRPr="00E6616A">
        <w:rPr>
          <w:b w:val="0"/>
          <w:bCs w:val="0"/>
          <w:color w:val="000000" w:themeColor="text1"/>
        </w:rPr>
        <w:t>Rekrutacja uczniów odbywa się zgodnie z przepisami prawa oraz zasadami rekrutacji ustalonymi przez organ prowadzący i podanymi do publicznej wiadomości przez dyrektora szkoły.</w:t>
      </w:r>
    </w:p>
    <w:p w14:paraId="6BEE657E" w14:textId="56AE09A1" w:rsidR="00AF734D" w:rsidRPr="00E6616A" w:rsidRDefault="00AF734D" w:rsidP="005C2673">
      <w:pPr>
        <w:pStyle w:val="a"/>
        <w:spacing w:after="120"/>
        <w:rPr>
          <w:color w:val="000000" w:themeColor="text1"/>
        </w:rPr>
      </w:pPr>
      <w:bookmarkStart w:id="60" w:name="_Hlk22192617"/>
      <w:r w:rsidRPr="00E6616A">
        <w:rPr>
          <w:color w:val="000000" w:themeColor="text1"/>
        </w:rPr>
        <w:t>§ 50</w:t>
      </w:r>
      <w:r w:rsidR="00C56449" w:rsidRPr="00E6616A">
        <w:rPr>
          <w:color w:val="000000" w:themeColor="text1"/>
        </w:rPr>
        <w:t>.</w:t>
      </w:r>
      <w:r w:rsidR="004D3087" w:rsidRPr="00E6616A">
        <w:rPr>
          <w:b w:val="0"/>
          <w:bCs w:val="0"/>
          <w:color w:val="000000" w:themeColor="text1"/>
        </w:rPr>
        <w:t>(uchylon</w:t>
      </w:r>
      <w:r w:rsidR="00E40901" w:rsidRPr="00E6616A">
        <w:rPr>
          <w:b w:val="0"/>
          <w:bCs w:val="0"/>
          <w:color w:val="000000" w:themeColor="text1"/>
        </w:rPr>
        <w:t>y</w:t>
      </w:r>
      <w:r w:rsidR="004D3087" w:rsidRPr="00E6616A">
        <w:rPr>
          <w:b w:val="0"/>
          <w:bCs w:val="0"/>
          <w:color w:val="000000" w:themeColor="text1"/>
        </w:rPr>
        <w:t>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42CCB54B" w14:textId="610A20AA" w:rsidR="00AF734D" w:rsidRPr="00E6616A" w:rsidRDefault="00AF734D" w:rsidP="006D30F7">
      <w:pPr>
        <w:suppressAutoHyphens/>
        <w:rPr>
          <w:color w:val="000000" w:themeColor="text1"/>
          <w:sz w:val="24"/>
          <w:szCs w:val="24"/>
        </w:rPr>
      </w:pPr>
      <w:bookmarkStart w:id="61" w:name="_Hlk22192830"/>
      <w:bookmarkEnd w:id="60"/>
      <w:r w:rsidRPr="00E6616A">
        <w:rPr>
          <w:b/>
          <w:bCs/>
          <w:color w:val="000000" w:themeColor="text1"/>
          <w:sz w:val="24"/>
          <w:szCs w:val="24"/>
        </w:rPr>
        <w:t>§ 51</w:t>
      </w:r>
      <w:r w:rsidR="0085099B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End w:id="61"/>
      <w:r w:rsidR="0085099B" w:rsidRPr="00E6616A">
        <w:rPr>
          <w:color w:val="000000" w:themeColor="text1"/>
          <w:sz w:val="24"/>
          <w:szCs w:val="24"/>
        </w:rPr>
        <w:t>1.</w:t>
      </w:r>
      <w:r w:rsidR="0085099B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="0085099B" w:rsidRPr="00E6616A">
        <w:rPr>
          <w:color w:val="000000" w:themeColor="text1"/>
          <w:sz w:val="24"/>
          <w:szCs w:val="24"/>
        </w:rPr>
        <w:t>Szkoła zapewnia uczniom naukę dwóch języków obcych nowożytnych, zgodnie z</w:t>
      </w:r>
      <w:r w:rsidR="005C2673" w:rsidRPr="00E6616A">
        <w:rPr>
          <w:color w:val="000000" w:themeColor="text1"/>
          <w:sz w:val="24"/>
          <w:szCs w:val="24"/>
        </w:rPr>
        <w:t> </w:t>
      </w:r>
      <w:r w:rsidR="0085099B" w:rsidRPr="00E6616A">
        <w:rPr>
          <w:color w:val="000000" w:themeColor="text1"/>
          <w:sz w:val="24"/>
          <w:szCs w:val="24"/>
        </w:rPr>
        <w:t xml:space="preserve">ramowym planem nauczania i organizacją pracy szkoły. </w:t>
      </w:r>
    </w:p>
    <w:p w14:paraId="77851942" w14:textId="77777777" w:rsidR="00AF734D" w:rsidRPr="00E6616A" w:rsidRDefault="00AF734D" w:rsidP="006D30F7">
      <w:pPr>
        <w:numPr>
          <w:ilvl w:val="3"/>
          <w:numId w:val="65"/>
        </w:numPr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Spośród języków obcych nowożytnych oferowanych przez szkołę, uczeń wybiera dwa języki</w:t>
      </w:r>
      <w:r w:rsidR="00D46153" w:rsidRPr="00E6616A">
        <w:rPr>
          <w:color w:val="000000" w:themeColor="text1"/>
          <w:sz w:val="24"/>
          <w:szCs w:val="24"/>
        </w:rPr>
        <w:t xml:space="preserve"> zgodnie z ofertą edukacyjną szkoły i przyjętą organizacją kształcenia.</w:t>
      </w:r>
    </w:p>
    <w:p w14:paraId="0E68B42A" w14:textId="79A8C7D9" w:rsidR="00AF734D" w:rsidRPr="00E6616A" w:rsidRDefault="00D46153" w:rsidP="006D30F7">
      <w:pPr>
        <w:pStyle w:val="Akapitzlist"/>
        <w:numPr>
          <w:ilvl w:val="0"/>
          <w:numId w:val="58"/>
        </w:numPr>
        <w:suppressAutoHyphens/>
        <w:spacing w:before="60" w:after="60"/>
        <w:ind w:left="0" w:firstLine="425"/>
        <w:contextualSpacing w:val="0"/>
        <w:rPr>
          <w:strike/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Podział uczniów na grupy językowe następuje zgodnie z obowiązującymi przepisami oraz organizacją pracy szkoły</w:t>
      </w:r>
      <w:r w:rsidR="00AF734D" w:rsidRPr="00E6616A">
        <w:rPr>
          <w:color w:val="000000" w:themeColor="text1"/>
        </w:rPr>
        <w:t>.</w:t>
      </w:r>
      <w:r w:rsidRPr="00E6616A">
        <w:rPr>
          <w:color w:val="000000" w:themeColor="text1"/>
        </w:rPr>
        <w:t xml:space="preserve"> </w:t>
      </w:r>
    </w:p>
    <w:p w14:paraId="61D47012" w14:textId="4D9E8889" w:rsidR="00AF734D" w:rsidRPr="00E6616A" w:rsidRDefault="00D46153" w:rsidP="006D30F7">
      <w:pPr>
        <w:pStyle w:val="Akapitzlist"/>
        <w:numPr>
          <w:ilvl w:val="0"/>
          <w:numId w:val="58"/>
        </w:numPr>
        <w:suppressAutoHyphens/>
        <w:spacing w:before="60" w:after="60"/>
        <w:ind w:left="0" w:firstLine="425"/>
        <w:contextualSpacing w:val="0"/>
        <w:rPr>
          <w:strike/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Szkoła może organizować zajęcia dodatkowe, w tym zajęcia z języka łacińskiego, zgodnie z możliwościami organizacyjnymi i finansowymi szkoły oraz zainteresowaniami uczniów</w:t>
      </w:r>
      <w:r w:rsidR="00AF734D" w:rsidRPr="00E6616A">
        <w:rPr>
          <w:color w:val="000000" w:themeColor="text1"/>
          <w:szCs w:val="24"/>
        </w:rPr>
        <w:t xml:space="preserve">. </w:t>
      </w:r>
    </w:p>
    <w:p w14:paraId="2DDC40F3" w14:textId="03CEFCA1" w:rsidR="00AF734D" w:rsidRPr="00E6616A" w:rsidRDefault="00AF734D" w:rsidP="005C2673">
      <w:pPr>
        <w:pStyle w:val="a"/>
        <w:rPr>
          <w:color w:val="000000" w:themeColor="text1"/>
        </w:rPr>
      </w:pPr>
      <w:bookmarkStart w:id="62" w:name="_Hlk22192865"/>
      <w:r w:rsidRPr="00E6616A">
        <w:rPr>
          <w:color w:val="000000" w:themeColor="text1"/>
        </w:rPr>
        <w:t>§ 52</w:t>
      </w:r>
      <w:r w:rsidR="00096B0F" w:rsidRPr="00E6616A">
        <w:rPr>
          <w:b w:val="0"/>
          <w:bCs w:val="0"/>
          <w:color w:val="000000" w:themeColor="text1"/>
        </w:rPr>
        <w:t>.</w:t>
      </w:r>
      <w:r w:rsidR="00516626" w:rsidRPr="00E6616A">
        <w:rPr>
          <w:b w:val="0"/>
          <w:bCs w:val="0"/>
          <w:color w:val="000000" w:themeColor="text1"/>
        </w:rPr>
        <w:t>(uchylon</w:t>
      </w:r>
      <w:r w:rsidR="000A5039" w:rsidRPr="00E6616A">
        <w:rPr>
          <w:b w:val="0"/>
          <w:bCs w:val="0"/>
          <w:color w:val="000000" w:themeColor="text1"/>
        </w:rPr>
        <w:t>y</w:t>
      </w:r>
      <w:r w:rsidR="00516626" w:rsidRPr="00E6616A">
        <w:rPr>
          <w:b w:val="0"/>
          <w:bCs w:val="0"/>
          <w:color w:val="000000" w:themeColor="text1"/>
        </w:rPr>
        <w:t>)</w:t>
      </w:r>
      <w:r w:rsidR="00E40901" w:rsidRPr="00E6616A">
        <w:rPr>
          <w:b w:val="0"/>
          <w:bCs w:val="0"/>
          <w:color w:val="000000" w:themeColor="text1"/>
        </w:rPr>
        <w:t>.</w:t>
      </w:r>
    </w:p>
    <w:p w14:paraId="3426DCE9" w14:textId="5E5894CD" w:rsidR="00AF734D" w:rsidRPr="00E6616A" w:rsidRDefault="00AF734D" w:rsidP="005C2673">
      <w:pPr>
        <w:pStyle w:val="a"/>
        <w:rPr>
          <w:color w:val="000000" w:themeColor="text1"/>
        </w:rPr>
      </w:pPr>
      <w:bookmarkStart w:id="63" w:name="_Hlk22192963"/>
      <w:bookmarkEnd w:id="62"/>
      <w:r w:rsidRPr="00E6616A">
        <w:rPr>
          <w:color w:val="000000" w:themeColor="text1"/>
        </w:rPr>
        <w:t>§ 53</w:t>
      </w:r>
      <w:r w:rsidR="00096B0F" w:rsidRPr="00E6616A">
        <w:rPr>
          <w:b w:val="0"/>
          <w:bCs w:val="0"/>
          <w:color w:val="000000" w:themeColor="text1"/>
        </w:rPr>
        <w:t>.</w:t>
      </w:r>
      <w:r w:rsidR="00516626" w:rsidRPr="00E6616A">
        <w:rPr>
          <w:b w:val="0"/>
          <w:bCs w:val="0"/>
          <w:color w:val="000000" w:themeColor="text1"/>
        </w:rPr>
        <w:t>(uchylon</w:t>
      </w:r>
      <w:r w:rsidR="000A5039" w:rsidRPr="00E6616A">
        <w:rPr>
          <w:b w:val="0"/>
          <w:bCs w:val="0"/>
          <w:color w:val="000000" w:themeColor="text1"/>
        </w:rPr>
        <w:t>y</w:t>
      </w:r>
      <w:r w:rsidR="00516626" w:rsidRPr="00E6616A">
        <w:rPr>
          <w:b w:val="0"/>
          <w:bCs w:val="0"/>
          <w:color w:val="000000" w:themeColor="text1"/>
        </w:rPr>
        <w:t>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bookmarkEnd w:id="63"/>
    <w:p w14:paraId="2E426528" w14:textId="6A01BE4B" w:rsidR="00AF734D" w:rsidRPr="00E6616A" w:rsidRDefault="00AF734D" w:rsidP="000A5039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>§ 54</w:t>
      </w:r>
      <w:r w:rsidR="00096B0F" w:rsidRPr="00E6616A">
        <w:rPr>
          <w:color w:val="000000" w:themeColor="text1"/>
        </w:rPr>
        <w:t xml:space="preserve">. </w:t>
      </w:r>
      <w:r w:rsidR="00096B0F" w:rsidRPr="00E6616A">
        <w:rPr>
          <w:b w:val="0"/>
          <w:bCs w:val="0"/>
          <w:color w:val="000000" w:themeColor="text1"/>
        </w:rPr>
        <w:t>1.</w:t>
      </w:r>
      <w:bookmarkStart w:id="64" w:name="_Hlk22193104"/>
      <w:r w:rsidR="00096B0F" w:rsidRPr="00E6616A">
        <w:rPr>
          <w:b w:val="0"/>
          <w:bCs w:val="0"/>
          <w:color w:val="000000" w:themeColor="text1"/>
        </w:rPr>
        <w:t>Laureaci i finaliści konkursów przedmiotowych oraz laureaci konkursów tematycznych i interdyscyplinarnych są przyjmowani do szkoły na zasadach określonych w</w:t>
      </w:r>
      <w:r w:rsidR="005C2673" w:rsidRPr="00E6616A">
        <w:rPr>
          <w:b w:val="0"/>
          <w:bCs w:val="0"/>
          <w:color w:val="000000" w:themeColor="text1"/>
        </w:rPr>
        <w:t> </w:t>
      </w:r>
      <w:r w:rsidR="00096B0F" w:rsidRPr="00E6616A">
        <w:rPr>
          <w:b w:val="0"/>
          <w:bCs w:val="0"/>
          <w:color w:val="000000" w:themeColor="text1"/>
        </w:rPr>
        <w:t>odrębnych przepisach.</w:t>
      </w:r>
    </w:p>
    <w:p w14:paraId="6C48EF1E" w14:textId="75ACB55C" w:rsidR="00AF734D" w:rsidRPr="00E6616A" w:rsidRDefault="00AF734D" w:rsidP="00B11252">
      <w:pPr>
        <w:pStyle w:val="a"/>
        <w:tabs>
          <w:tab w:val="left" w:pos="4962"/>
        </w:tabs>
        <w:rPr>
          <w:color w:val="000000" w:themeColor="text1"/>
        </w:rPr>
      </w:pPr>
      <w:bookmarkStart w:id="65" w:name="_Hlk22193118"/>
      <w:bookmarkEnd w:id="64"/>
      <w:r w:rsidRPr="00E6616A">
        <w:rPr>
          <w:color w:val="000000" w:themeColor="text1"/>
        </w:rPr>
        <w:t>§ 55</w:t>
      </w:r>
      <w:bookmarkEnd w:id="65"/>
      <w:r w:rsidR="00096B0F" w:rsidRPr="00E6616A">
        <w:rPr>
          <w:color w:val="000000" w:themeColor="text1"/>
        </w:rPr>
        <w:t>.</w:t>
      </w:r>
      <w:r w:rsidR="00516626" w:rsidRPr="00E6616A">
        <w:rPr>
          <w:b w:val="0"/>
          <w:bCs w:val="0"/>
          <w:color w:val="000000" w:themeColor="text1"/>
        </w:rPr>
        <w:t>(uchylon</w:t>
      </w:r>
      <w:r w:rsidR="000A5039" w:rsidRPr="00E6616A">
        <w:rPr>
          <w:b w:val="0"/>
          <w:bCs w:val="0"/>
          <w:color w:val="000000" w:themeColor="text1"/>
        </w:rPr>
        <w:t>y</w:t>
      </w:r>
      <w:r w:rsidR="00516626" w:rsidRPr="00E6616A">
        <w:rPr>
          <w:b w:val="0"/>
          <w:bCs w:val="0"/>
          <w:color w:val="000000" w:themeColor="text1"/>
        </w:rPr>
        <w:t>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3521B32E" w14:textId="51DABC31" w:rsidR="00AF734D" w:rsidRPr="00E6616A" w:rsidRDefault="00AF734D" w:rsidP="00096B0F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56</w:t>
      </w:r>
      <w:r w:rsidR="00096B0F" w:rsidRPr="00E6616A">
        <w:rPr>
          <w:b w:val="0"/>
          <w:bCs w:val="0"/>
          <w:color w:val="000000" w:themeColor="text1"/>
        </w:rPr>
        <w:t>.</w:t>
      </w:r>
      <w:r w:rsidR="00516626" w:rsidRPr="00E6616A">
        <w:rPr>
          <w:b w:val="0"/>
          <w:bCs w:val="0"/>
          <w:color w:val="000000" w:themeColor="text1"/>
        </w:rPr>
        <w:t>(uchylon</w:t>
      </w:r>
      <w:r w:rsidR="000A5039" w:rsidRPr="00E6616A">
        <w:rPr>
          <w:b w:val="0"/>
          <w:bCs w:val="0"/>
          <w:color w:val="000000" w:themeColor="text1"/>
        </w:rPr>
        <w:t>y</w:t>
      </w:r>
      <w:r w:rsidR="00516626" w:rsidRPr="00E6616A">
        <w:rPr>
          <w:b w:val="0"/>
          <w:bCs w:val="0"/>
          <w:color w:val="000000" w:themeColor="text1"/>
        </w:rPr>
        <w:t>)</w:t>
      </w:r>
      <w:r w:rsidR="00B11252" w:rsidRPr="00E6616A">
        <w:rPr>
          <w:b w:val="0"/>
          <w:bCs w:val="0"/>
          <w:color w:val="000000" w:themeColor="text1"/>
        </w:rPr>
        <w:t xml:space="preserve"> </w:t>
      </w:r>
    </w:p>
    <w:p w14:paraId="3BC88299" w14:textId="77777777" w:rsidR="00096B0F" w:rsidRPr="00E6616A" w:rsidRDefault="00096B0F" w:rsidP="00516626">
      <w:pPr>
        <w:pStyle w:val="a"/>
        <w:spacing w:after="120"/>
        <w:rPr>
          <w:b w:val="0"/>
          <w:bCs w:val="0"/>
          <w:color w:val="000000" w:themeColor="text1"/>
        </w:rPr>
      </w:pPr>
      <w:bookmarkStart w:id="66" w:name="_Hlk109133366"/>
      <w:r w:rsidRPr="00E6616A">
        <w:rPr>
          <w:color w:val="000000" w:themeColor="text1"/>
        </w:rPr>
        <w:t xml:space="preserve">§ 56a. </w:t>
      </w:r>
      <w:r w:rsidRPr="00E6616A">
        <w:rPr>
          <w:b w:val="0"/>
          <w:bCs w:val="0"/>
          <w:color w:val="000000" w:themeColor="text1"/>
        </w:rPr>
        <w:t xml:space="preserve">Przyjmowanie do szkoły osób przybywających z zagranicy odbywa się na zasadach określonych w odrębnych przepisach. </w:t>
      </w:r>
    </w:p>
    <w:bookmarkEnd w:id="66"/>
    <w:p w14:paraId="16470937" w14:textId="77777777" w:rsidR="00AF734D" w:rsidRPr="00E6616A" w:rsidRDefault="00C56449" w:rsidP="00DF66F0">
      <w:pPr>
        <w:spacing w:before="360"/>
        <w:ind w:firstLine="0"/>
        <w:jc w:val="center"/>
        <w:rPr>
          <w:b/>
          <w:b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lastRenderedPageBreak/>
        <w:t xml:space="preserve">Rozdział </w:t>
      </w:r>
      <w:r w:rsidR="00096B0F" w:rsidRPr="00E6616A">
        <w:rPr>
          <w:color w:val="000000" w:themeColor="text1"/>
          <w:sz w:val="24"/>
          <w:szCs w:val="24"/>
        </w:rPr>
        <w:t>7</w:t>
      </w:r>
      <w:r w:rsidRPr="00E6616A">
        <w:rPr>
          <w:b/>
          <w:bCs/>
          <w:color w:val="000000" w:themeColor="text1"/>
          <w:sz w:val="24"/>
          <w:szCs w:val="24"/>
        </w:rPr>
        <w:br/>
        <w:t>Uczniowie szkoły</w:t>
      </w:r>
    </w:p>
    <w:p w14:paraId="3E395075" w14:textId="77777777" w:rsidR="00AF734D" w:rsidRPr="00E6616A" w:rsidRDefault="00AF734D" w:rsidP="00190DA0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57</w:t>
      </w:r>
      <w:r w:rsidR="00190DA0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O przyjęciu ucznia do klas programowo wyższych decyduje dyrektor szkoły.</w:t>
      </w:r>
    </w:p>
    <w:p w14:paraId="37D06B4D" w14:textId="0D91B685" w:rsidR="00AF734D" w:rsidRPr="00E6616A" w:rsidRDefault="00AF734D" w:rsidP="00C56449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58</w:t>
      </w:r>
      <w:r w:rsidR="00C56449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 xml:space="preserve">1. </w:t>
      </w:r>
      <w:r w:rsidR="00BD1EDC" w:rsidRPr="00E6616A">
        <w:rPr>
          <w:b w:val="0"/>
          <w:bCs w:val="0"/>
          <w:color w:val="000000" w:themeColor="text1"/>
        </w:rPr>
        <w:t>Przejście ucznia do innej szkoły oraz skreślenie ucznia z listy uczniów następuje na zasadach określonych w odrębnych przepisach oraz w statucie szkoły</w:t>
      </w:r>
      <w:r w:rsidRPr="00E6616A">
        <w:rPr>
          <w:b w:val="0"/>
          <w:bCs w:val="0"/>
          <w:color w:val="000000" w:themeColor="text1"/>
        </w:rPr>
        <w:t>.</w:t>
      </w:r>
    </w:p>
    <w:p w14:paraId="51B137CC" w14:textId="77777777" w:rsidR="00AF734D" w:rsidRPr="00E6616A" w:rsidRDefault="00AF734D">
      <w:pPr>
        <w:pStyle w:val="ust"/>
        <w:numPr>
          <w:ilvl w:val="6"/>
          <w:numId w:val="148"/>
        </w:numPr>
        <w:ind w:left="0" w:firstLine="426"/>
        <w:rPr>
          <w:color w:val="000000" w:themeColor="text1"/>
        </w:rPr>
      </w:pPr>
      <w:r w:rsidRPr="00E6616A">
        <w:rPr>
          <w:rStyle w:val="ustZnak"/>
          <w:color w:val="000000" w:themeColor="text1"/>
        </w:rPr>
        <w:t>Uczeń do ukończenia 18 roku życia jest zobowiązany do nauki. Niespełnienie obowiązku nauki podlega egzekucji w trybie przepisów o postępowaniu egzekucyjnym w</w:t>
      </w:r>
      <w:r w:rsidR="00BD1EDC" w:rsidRPr="00E6616A">
        <w:rPr>
          <w:rStyle w:val="ustZnak"/>
          <w:color w:val="000000" w:themeColor="text1"/>
        </w:rPr>
        <w:t> </w:t>
      </w:r>
      <w:r w:rsidRPr="00E6616A">
        <w:rPr>
          <w:rStyle w:val="ustZnak"/>
          <w:color w:val="000000" w:themeColor="text1"/>
        </w:rPr>
        <w:t>administracji.</w:t>
      </w:r>
    </w:p>
    <w:p w14:paraId="16B66A40" w14:textId="4E9233EA" w:rsidR="00AF734D" w:rsidRPr="00E6616A" w:rsidRDefault="00AF734D" w:rsidP="00C56449">
      <w:pPr>
        <w:pStyle w:val="a"/>
        <w:rPr>
          <w:color w:val="000000" w:themeColor="text1"/>
        </w:rPr>
      </w:pPr>
      <w:bookmarkStart w:id="67" w:name="_Hlk22193153"/>
      <w:r w:rsidRPr="00E6616A">
        <w:rPr>
          <w:color w:val="000000" w:themeColor="text1"/>
        </w:rPr>
        <w:t>§ 59</w:t>
      </w:r>
      <w:r w:rsidR="00C56449" w:rsidRPr="00E6616A">
        <w:rPr>
          <w:color w:val="000000" w:themeColor="text1"/>
        </w:rPr>
        <w:t xml:space="preserve">. </w:t>
      </w:r>
      <w:bookmarkEnd w:id="67"/>
      <w:r w:rsidR="00C56449" w:rsidRPr="00E6616A">
        <w:rPr>
          <w:b w:val="0"/>
          <w:bCs w:val="0"/>
          <w:color w:val="000000" w:themeColor="text1"/>
        </w:rPr>
        <w:t xml:space="preserve">1. </w:t>
      </w:r>
      <w:r w:rsidR="00BD1EDC" w:rsidRPr="00E6616A">
        <w:rPr>
          <w:b w:val="0"/>
          <w:bCs w:val="0"/>
          <w:color w:val="000000" w:themeColor="text1"/>
        </w:rPr>
        <w:t>Przeniesienie ucznia do innego oddziału może nastąpić na jego wniosek, a</w:t>
      </w:r>
      <w:r w:rsidR="005C2673" w:rsidRPr="00E6616A">
        <w:rPr>
          <w:b w:val="0"/>
          <w:bCs w:val="0"/>
          <w:color w:val="000000" w:themeColor="text1"/>
        </w:rPr>
        <w:t> </w:t>
      </w:r>
      <w:r w:rsidR="00BD1EDC" w:rsidRPr="00E6616A">
        <w:rPr>
          <w:b w:val="0"/>
          <w:bCs w:val="0"/>
          <w:color w:val="000000" w:themeColor="text1"/>
        </w:rPr>
        <w:t>w</w:t>
      </w:r>
      <w:r w:rsidR="005C2673" w:rsidRPr="00E6616A">
        <w:rPr>
          <w:b w:val="0"/>
          <w:bCs w:val="0"/>
          <w:color w:val="000000" w:themeColor="text1"/>
        </w:rPr>
        <w:t> </w:t>
      </w:r>
      <w:r w:rsidR="00BD1EDC" w:rsidRPr="00E6616A">
        <w:rPr>
          <w:b w:val="0"/>
          <w:bCs w:val="0"/>
          <w:color w:val="000000" w:themeColor="text1"/>
        </w:rPr>
        <w:t xml:space="preserve">przypadku ucznia niepełnoletniego – na wniosek jego rodziców, za zgodą dyrektora szkoły, z uwzględnieniem możliwości organizacyjnych szkoły oraz obowiązujących przepisów dotyczących uzupełniania różnic programowych. </w:t>
      </w:r>
    </w:p>
    <w:p w14:paraId="6F16C442" w14:textId="1EA84B79" w:rsidR="00AF734D" w:rsidRPr="00E6616A" w:rsidRDefault="00C75622">
      <w:pPr>
        <w:numPr>
          <w:ilvl w:val="0"/>
          <w:numId w:val="237"/>
        </w:numPr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(uchylon</w:t>
      </w:r>
      <w:r w:rsidR="000A5039" w:rsidRPr="00E6616A">
        <w:rPr>
          <w:color w:val="000000" w:themeColor="text1"/>
          <w:sz w:val="24"/>
          <w:szCs w:val="24"/>
        </w:rPr>
        <w:t>y</w:t>
      </w:r>
      <w:r w:rsidRPr="00E6616A">
        <w:rPr>
          <w:color w:val="000000" w:themeColor="text1"/>
          <w:sz w:val="24"/>
          <w:szCs w:val="24"/>
        </w:rPr>
        <w:t>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5773FBDB" w14:textId="47D1BFB6" w:rsidR="00AF734D" w:rsidRPr="00E6616A" w:rsidRDefault="00292F15">
      <w:pPr>
        <w:numPr>
          <w:ilvl w:val="0"/>
          <w:numId w:val="237"/>
        </w:numPr>
        <w:suppressAutoHyphens/>
        <w:spacing w:before="60"/>
        <w:ind w:left="0" w:firstLine="425"/>
        <w:rPr>
          <w:strike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Różnice programowe z obowiązkowych zajęć edukacyjnych uzupełnia się na warunkach ustalonych przez nauczycieli prowadzących te zajęcia w oddziale, do którego uczeń przechodzi, zgodnie z odrębnymi przepisami</w:t>
      </w:r>
      <w:r w:rsidR="00C56449" w:rsidRPr="00E6616A">
        <w:rPr>
          <w:color w:val="000000" w:themeColor="text1"/>
          <w:sz w:val="24"/>
          <w:szCs w:val="24"/>
        </w:rPr>
        <w:t>.</w:t>
      </w:r>
      <w:r w:rsidR="00992A9F" w:rsidRPr="00E6616A">
        <w:rPr>
          <w:color w:val="000000" w:themeColor="text1"/>
          <w:sz w:val="24"/>
          <w:szCs w:val="24"/>
        </w:rPr>
        <w:t xml:space="preserve"> </w:t>
      </w:r>
    </w:p>
    <w:p w14:paraId="1791DF58" w14:textId="631BAABB" w:rsidR="00AF734D" w:rsidRPr="00E6616A" w:rsidRDefault="00C75622">
      <w:pPr>
        <w:numPr>
          <w:ilvl w:val="0"/>
          <w:numId w:val="237"/>
        </w:numPr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bookmarkStart w:id="68" w:name="_Hlk109133391"/>
      <w:r w:rsidRPr="00E6616A">
        <w:rPr>
          <w:color w:val="000000" w:themeColor="text1"/>
          <w:sz w:val="24"/>
          <w:szCs w:val="24"/>
        </w:rPr>
        <w:t>(uchylon</w:t>
      </w:r>
      <w:r w:rsidR="000A5039" w:rsidRPr="00E6616A">
        <w:rPr>
          <w:color w:val="000000" w:themeColor="text1"/>
          <w:sz w:val="24"/>
          <w:szCs w:val="24"/>
        </w:rPr>
        <w:t>y</w:t>
      </w:r>
      <w:r w:rsidRPr="00E6616A">
        <w:rPr>
          <w:color w:val="000000" w:themeColor="text1"/>
          <w:sz w:val="24"/>
          <w:szCs w:val="24"/>
        </w:rPr>
        <w:t>)</w:t>
      </w:r>
      <w:r w:rsidR="00B11252" w:rsidRPr="00E6616A">
        <w:rPr>
          <w:color w:val="000000" w:themeColor="text1"/>
          <w:sz w:val="24"/>
          <w:szCs w:val="24"/>
        </w:rPr>
        <w:t xml:space="preserve"> </w:t>
      </w:r>
    </w:p>
    <w:p w14:paraId="52320431" w14:textId="56A1E2E7" w:rsidR="00AF734D" w:rsidRPr="00E6616A" w:rsidRDefault="00992A9F">
      <w:pPr>
        <w:numPr>
          <w:ilvl w:val="0"/>
          <w:numId w:val="237"/>
        </w:numPr>
        <w:suppressAutoHyphens/>
        <w:spacing w:before="60"/>
        <w:ind w:left="0" w:firstLine="425"/>
        <w:rPr>
          <w:strike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Wniosek o przeniesienie do innego oddziału składa się do dyrektora szkoły</w:t>
      </w:r>
      <w:r w:rsidR="00AF734D" w:rsidRPr="00E6616A">
        <w:rPr>
          <w:color w:val="000000" w:themeColor="text1"/>
          <w:sz w:val="24"/>
          <w:szCs w:val="24"/>
        </w:rPr>
        <w:t>.</w:t>
      </w:r>
      <w:bookmarkEnd w:id="68"/>
      <w:r w:rsidR="00D4640D" w:rsidRPr="00E6616A">
        <w:rPr>
          <w:color w:val="000000" w:themeColor="text1"/>
          <w:sz w:val="24"/>
          <w:szCs w:val="24"/>
        </w:rPr>
        <w:t xml:space="preserve"> </w:t>
      </w:r>
    </w:p>
    <w:p w14:paraId="63D7A1BE" w14:textId="77777777" w:rsidR="00AF734D" w:rsidRPr="00E6616A" w:rsidRDefault="00AF734D">
      <w:pPr>
        <w:numPr>
          <w:ilvl w:val="0"/>
          <w:numId w:val="237"/>
        </w:numPr>
        <w:suppressAutoHyphens/>
        <w:spacing w:before="60"/>
        <w:ind w:left="0" w:firstLine="425"/>
        <w:rPr>
          <w:strike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Uczeń może być zwolniony z zajęć wychowania fizycznego, informatyki, na podstawie opinii o ograniczonych możliwościach uczestniczenia w tych zajęciach </w:t>
      </w:r>
      <w:r w:rsidR="00D044CD" w:rsidRPr="00E6616A">
        <w:rPr>
          <w:color w:val="000000" w:themeColor="text1"/>
          <w:sz w:val="24"/>
          <w:szCs w:val="24"/>
        </w:rPr>
        <w:t xml:space="preserve">lub braku możliwości uczestniczenia w tych zajęciach, </w:t>
      </w:r>
      <w:r w:rsidRPr="00E6616A">
        <w:rPr>
          <w:color w:val="000000" w:themeColor="text1"/>
          <w:sz w:val="24"/>
          <w:szCs w:val="24"/>
        </w:rPr>
        <w:t>wydanej przez lekarza oraz na czas określony w tej opinii.</w:t>
      </w:r>
      <w:bookmarkStart w:id="69" w:name="_Hlk22193168"/>
      <w:r w:rsidR="00D044CD" w:rsidRPr="00E6616A">
        <w:rPr>
          <w:color w:val="000000" w:themeColor="text1"/>
          <w:sz w:val="24"/>
          <w:szCs w:val="24"/>
        </w:rPr>
        <w:t xml:space="preserve"> </w:t>
      </w:r>
    </w:p>
    <w:p w14:paraId="6264DCF9" w14:textId="613E9CB5" w:rsidR="00AF734D" w:rsidRPr="00E6616A" w:rsidRDefault="00D044CD">
      <w:pPr>
        <w:numPr>
          <w:ilvl w:val="0"/>
          <w:numId w:val="237"/>
        </w:numPr>
        <w:suppressAutoHyphens/>
        <w:spacing w:before="60"/>
        <w:ind w:left="0" w:firstLine="425"/>
        <w:rPr>
          <w:strike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Zwolnienie ucznia z nauki drugiego języka obcego nowożytnego następuje na zasadach określonych w odrębnych przepisach</w:t>
      </w:r>
      <w:r w:rsidR="00AF734D" w:rsidRPr="00E6616A">
        <w:rPr>
          <w:color w:val="000000" w:themeColor="text1"/>
          <w:sz w:val="24"/>
          <w:szCs w:val="24"/>
        </w:rPr>
        <w:t>.</w:t>
      </w:r>
      <w:r w:rsidR="00D4640D" w:rsidRPr="00E6616A">
        <w:rPr>
          <w:color w:val="000000" w:themeColor="text1"/>
          <w:sz w:val="24"/>
          <w:szCs w:val="24"/>
        </w:rPr>
        <w:t xml:space="preserve"> </w:t>
      </w:r>
    </w:p>
    <w:p w14:paraId="527E2C53" w14:textId="77777777" w:rsidR="00AF734D" w:rsidRPr="00E6616A" w:rsidRDefault="00AF734D" w:rsidP="00C56449">
      <w:pPr>
        <w:pStyle w:val="a"/>
        <w:rPr>
          <w:color w:val="000000" w:themeColor="text1"/>
        </w:rPr>
      </w:pPr>
      <w:bookmarkStart w:id="70" w:name="_Hlk22193350"/>
      <w:bookmarkEnd w:id="69"/>
      <w:r w:rsidRPr="00E6616A">
        <w:rPr>
          <w:color w:val="000000" w:themeColor="text1"/>
        </w:rPr>
        <w:t>§ 60</w:t>
      </w:r>
      <w:r w:rsidR="00C56449" w:rsidRPr="00E6616A">
        <w:rPr>
          <w:color w:val="000000" w:themeColor="text1"/>
        </w:rPr>
        <w:t xml:space="preserve">. </w:t>
      </w:r>
      <w:bookmarkEnd w:id="70"/>
      <w:r w:rsidR="00C56449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Uczeń ma prawo do:</w:t>
      </w:r>
    </w:p>
    <w:p w14:paraId="4D774D42" w14:textId="77777777" w:rsidR="00AF734D" w:rsidRPr="00E6616A" w:rsidRDefault="00AF734D">
      <w:pPr>
        <w:pStyle w:val="pkt"/>
        <w:numPr>
          <w:ilvl w:val="0"/>
          <w:numId w:val="149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właściwie zorganizowanego procesu kształcenia, zgodnie z zasadami higieny pracy umysłowej;</w:t>
      </w:r>
    </w:p>
    <w:p w14:paraId="74DBC666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opieki wychowawczej i warunków pobytu w szkole zapewniających bezpieczeństwo ochronę przed wszelkimi formami przemocy fizycznej bądź psychicznej;</w:t>
      </w:r>
    </w:p>
    <w:p w14:paraId="2E5726B3" w14:textId="221888A3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poszanowania swojej godności osobistej</w:t>
      </w:r>
      <w:r w:rsidR="00F96BAB" w:rsidRPr="00E6616A">
        <w:rPr>
          <w:color w:val="000000" w:themeColor="text1"/>
        </w:rPr>
        <w:t xml:space="preserve"> oraz do </w:t>
      </w:r>
      <w:r w:rsidR="00B7147E" w:rsidRPr="00E6616A">
        <w:rPr>
          <w:color w:val="000000" w:themeColor="text1"/>
        </w:rPr>
        <w:t>przedstawienia swojego stanowiska</w:t>
      </w:r>
      <w:r w:rsidR="00D370ED" w:rsidRPr="00E6616A">
        <w:rPr>
          <w:color w:val="000000" w:themeColor="text1"/>
        </w:rPr>
        <w:t xml:space="preserve"> </w:t>
      </w:r>
      <w:r w:rsidR="00B7147E" w:rsidRPr="00E6616A">
        <w:rPr>
          <w:color w:val="000000" w:themeColor="text1"/>
        </w:rPr>
        <w:t>i</w:t>
      </w:r>
      <w:r w:rsidR="00D370ED" w:rsidRPr="00E6616A">
        <w:rPr>
          <w:color w:val="000000" w:themeColor="text1"/>
        </w:rPr>
        <w:t> </w:t>
      </w:r>
      <w:r w:rsidR="00B7147E" w:rsidRPr="00E6616A">
        <w:rPr>
          <w:color w:val="000000" w:themeColor="text1"/>
        </w:rPr>
        <w:t>obrony swoich praw w przypadku zarzucanego mu naruszenia obowiązków lub zasad obowiązujących w szkole, z zapewnieniem rzetelnego i bezstronnego rozpatrzenia sprawy</w:t>
      </w:r>
      <w:r w:rsidRPr="00E6616A">
        <w:rPr>
          <w:color w:val="000000" w:themeColor="text1"/>
        </w:rPr>
        <w:t>;</w:t>
      </w:r>
    </w:p>
    <w:p w14:paraId="60746D61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życzliwego i podmiotowego traktowania w procesie dydaktyczno-wychowawczym;</w:t>
      </w:r>
    </w:p>
    <w:p w14:paraId="6D94FF99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swobody wyrażania myśli i przekonań w szczególności dotyczących życia szkoły, a także światopoglądowych i religijnych, jeśli nie narusza tym dobra innych osób,</w:t>
      </w:r>
    </w:p>
    <w:p w14:paraId="081E76DD" w14:textId="4E3A7793" w:rsidR="00AF734D" w:rsidRPr="00E6616A" w:rsidRDefault="00BE4E58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jawnego i sprawiedliwego oceniania jego osiągnięć edukacyjnych oraz uzasadnienia ustalonej oceny w sposób określony w zasadach oceniania obowiązujących w szkole</w:t>
      </w:r>
      <w:r w:rsidR="00AF734D" w:rsidRPr="00E6616A">
        <w:rPr>
          <w:color w:val="000000" w:themeColor="text1"/>
        </w:rPr>
        <w:t>;</w:t>
      </w:r>
    </w:p>
    <w:p w14:paraId="13C2AD84" w14:textId="6E364C77" w:rsidR="00AF734D" w:rsidRPr="00E6616A" w:rsidRDefault="00BE4E58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  <w:shd w:val="clear" w:color="auto" w:fill="FFFFFF"/>
        </w:rPr>
        <w:t>zapoznania się z wymaganiami edukacyjnymi niezbędnymi do uzyskania poszczególnych śródrocznych i rocznych ocen klasyfikacyjnych z obowiązkowych i dodatkowych zajęć edukacyjnych, sposobami sprawdzania osiągnięć edukacyjnych oraz warunkami i trybem uzyskania wyższej niż przewidywana rocznej oceny klasyfikacyjnej</w:t>
      </w:r>
      <w:r w:rsidR="00AF734D" w:rsidRPr="00E6616A">
        <w:rPr>
          <w:color w:val="000000" w:themeColor="text1"/>
          <w:shd w:val="clear" w:color="auto" w:fill="FFFFFF"/>
        </w:rPr>
        <w:t>;</w:t>
      </w:r>
    </w:p>
    <w:p w14:paraId="2E876165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wpływania na życie szkoły przez działalność samorządową oraz zrzeszenia się w organizacjach działających w szkole;</w:t>
      </w:r>
      <w:r w:rsidR="008F740E" w:rsidRPr="00E6616A">
        <w:rPr>
          <w:color w:val="000000" w:themeColor="text1"/>
        </w:rPr>
        <w:t xml:space="preserve"> </w:t>
      </w:r>
    </w:p>
    <w:p w14:paraId="1AB01B43" w14:textId="041A6F2A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71129C53" w14:textId="37A960EC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720404D3" w14:textId="3158EFD0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1F3A096B" w14:textId="34578BDB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 wypoczynku w przerwach międzylekcyjnych</w:t>
      </w:r>
      <w:r w:rsidR="00200DB9" w:rsidRPr="00E6616A">
        <w:rPr>
          <w:color w:val="000000" w:themeColor="text1"/>
        </w:rPr>
        <w:t xml:space="preserve"> </w:t>
      </w:r>
      <w:r w:rsidR="00AA78AB" w:rsidRPr="00E6616A">
        <w:rPr>
          <w:color w:val="000000" w:themeColor="text1"/>
        </w:rPr>
        <w:t>oraz w okresie ferii i przerw świątecznych, z uwzględnieniem zasad określonych w odrębnych przepisach</w:t>
      </w:r>
      <w:r w:rsidR="00C56449" w:rsidRPr="00E6616A">
        <w:rPr>
          <w:color w:val="000000" w:themeColor="text1"/>
        </w:rPr>
        <w:t>;</w:t>
      </w:r>
      <w:r w:rsidR="00AA78AB" w:rsidRPr="00E6616A">
        <w:rPr>
          <w:color w:val="000000" w:themeColor="text1"/>
        </w:rPr>
        <w:t xml:space="preserve"> </w:t>
      </w:r>
    </w:p>
    <w:p w14:paraId="1087FD9B" w14:textId="55A877C5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4C18CB78" w14:textId="77670E28" w:rsidR="00AF734D" w:rsidRPr="00E6616A" w:rsidRDefault="00AA78AB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znajomości swoich praw, w tym praw związanych z możliwością składania skarg, wniosków i odwołań oraz do ochrony przed wszelkimi formami dyskryminacji</w:t>
      </w:r>
      <w:r w:rsidR="00AF734D" w:rsidRPr="00E6616A">
        <w:rPr>
          <w:color w:val="000000" w:themeColor="text1"/>
        </w:rPr>
        <w:t>;</w:t>
      </w:r>
      <w:r w:rsidRPr="00E6616A">
        <w:rPr>
          <w:color w:val="000000" w:themeColor="text1"/>
        </w:rPr>
        <w:t xml:space="preserve"> </w:t>
      </w:r>
    </w:p>
    <w:p w14:paraId="6E42A238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 wyrażania poglądów w sprawach jego dotyczących (z koniecznym zachowaniem takich form, by zasady dobrych obyczajów w kontaktach międzyludzkich nie zostały naruszone);</w:t>
      </w:r>
    </w:p>
    <w:p w14:paraId="0D562034" w14:textId="2BE728F5" w:rsidR="00AF734D" w:rsidRPr="00E6616A" w:rsidRDefault="00AA78AB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swobodnego wyrażania opinii oraz otrzymywania i przekazywania informacji, z</w:t>
      </w:r>
      <w:r w:rsidR="00D370ED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poszanowaniem praw i godności innych osób oraz z zapewnieniem ochrony przed treściami zagrażającymi jego prawidłowemu rozwojowi i bezpieczeństwu</w:t>
      </w:r>
      <w:r w:rsidR="00AF734D" w:rsidRPr="00E6616A">
        <w:rPr>
          <w:color w:val="000000" w:themeColor="text1"/>
        </w:rPr>
        <w:t>;</w:t>
      </w:r>
    </w:p>
    <w:p w14:paraId="3C1E270F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 zrzeszania się (w innych organizacjach) oraz wolności pokojowych zgromadzeń;</w:t>
      </w:r>
    </w:p>
    <w:p w14:paraId="6BCD3ED1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 prywatności, korespondencji i życia rodzinnego;</w:t>
      </w:r>
    </w:p>
    <w:p w14:paraId="3BEFC5FF" w14:textId="6B6235F0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do ochrony zdrowia i korzystania </w:t>
      </w:r>
      <w:r w:rsidR="00647AF4" w:rsidRPr="00E6616A">
        <w:rPr>
          <w:color w:val="000000" w:themeColor="text1"/>
        </w:rPr>
        <w:t xml:space="preserve">ze świadczeń opieki zdrowotnej </w:t>
      </w:r>
      <w:r w:rsidRPr="00E6616A">
        <w:rPr>
          <w:color w:val="000000" w:themeColor="text1"/>
        </w:rPr>
        <w:t xml:space="preserve">oraz do korzystania </w:t>
      </w:r>
      <w:r w:rsidR="00647AF4" w:rsidRPr="00E6616A">
        <w:rPr>
          <w:color w:val="000000" w:themeColor="text1"/>
        </w:rPr>
        <w:t>form pomocy materialnej lub</w:t>
      </w:r>
      <w:r w:rsidRPr="00E6616A">
        <w:rPr>
          <w:color w:val="000000" w:themeColor="text1"/>
        </w:rPr>
        <w:t xml:space="preserve"> społecznej;</w:t>
      </w:r>
    </w:p>
    <w:p w14:paraId="788B9B07" w14:textId="7A7D8522" w:rsidR="00AF734D" w:rsidRPr="00E6616A" w:rsidRDefault="00F96BAB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ochrony przed wszelkimi formami przemocy, krzywdzenia, dyskryminacji i</w:t>
      </w:r>
      <w:r w:rsidR="005C2673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wykorzystywania, w tym przemocy fizycznej, psychicznej, seksualnej i cyberprzemocy, a także przed używaniem środków odurzających, substancji psychotropowych, nowych substancji psychoaktywnych, alkoholu i wyrobów tytoniowych</w:t>
      </w:r>
      <w:r w:rsidR="00AF734D" w:rsidRPr="00E6616A">
        <w:rPr>
          <w:color w:val="000000" w:themeColor="text1"/>
        </w:rPr>
        <w:t>;</w:t>
      </w:r>
    </w:p>
    <w:p w14:paraId="1EC7621E" w14:textId="1775B78C" w:rsidR="00AF734D" w:rsidRPr="00E6616A" w:rsidRDefault="00200DB9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620BD510" w14:textId="7777777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 indywidualnej pomocy psychologiczno-pedagogicznej;</w:t>
      </w:r>
    </w:p>
    <w:p w14:paraId="7AF9C18B" w14:textId="0B109D78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5A82DF91" w14:textId="3292D3BA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69C79112" w14:textId="02282583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28153FC0" w14:textId="61D69C17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523B64EB" w14:textId="21C96B8D" w:rsidR="00AF734D" w:rsidRPr="00E6616A" w:rsidRDefault="00AF734D" w:rsidP="00C56449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do udziału w zajęciach religii, etyki i </w:t>
      </w:r>
      <w:r w:rsidR="00C56449" w:rsidRPr="00E6616A">
        <w:rPr>
          <w:color w:val="000000" w:themeColor="text1"/>
        </w:rPr>
        <w:t>edukacji zdrowotne</w:t>
      </w:r>
      <w:r w:rsidR="00F96BAB" w:rsidRPr="00E6616A">
        <w:rPr>
          <w:color w:val="000000" w:themeColor="text1"/>
        </w:rPr>
        <w:t>j</w:t>
      </w:r>
      <w:r w:rsidRPr="00E6616A">
        <w:rPr>
          <w:color w:val="000000" w:themeColor="text1"/>
        </w:rPr>
        <w:t>.</w:t>
      </w:r>
      <w:r w:rsidR="00F96BAB" w:rsidRPr="00E6616A">
        <w:rPr>
          <w:color w:val="000000" w:themeColor="text1"/>
        </w:rPr>
        <w:t xml:space="preserve"> </w:t>
      </w:r>
    </w:p>
    <w:p w14:paraId="4B9B5FBD" w14:textId="6F2496C6" w:rsidR="00AF734D" w:rsidRPr="00E6616A" w:rsidRDefault="00AF734D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(uchylony)</w:t>
      </w:r>
      <w:r w:rsidR="00B11252" w:rsidRPr="00E6616A">
        <w:rPr>
          <w:color w:val="000000" w:themeColor="text1"/>
        </w:rPr>
        <w:t xml:space="preserve"> </w:t>
      </w:r>
    </w:p>
    <w:p w14:paraId="22B4C3BB" w14:textId="69B929E8" w:rsidR="00AF734D" w:rsidRPr="00E6616A" w:rsidRDefault="00AF734D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0BC5B042" w14:textId="7F898C68" w:rsidR="00AF734D" w:rsidRPr="00E6616A" w:rsidRDefault="00AF734D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3A0786DB" w14:textId="5ADC7DE5" w:rsidR="00AF734D" w:rsidRPr="00E6616A" w:rsidRDefault="00AF734D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(uchylony)</w:t>
      </w:r>
      <w:r w:rsidR="00B11252" w:rsidRPr="00E6616A">
        <w:rPr>
          <w:color w:val="000000" w:themeColor="text1"/>
        </w:rPr>
        <w:t xml:space="preserve"> </w:t>
      </w:r>
    </w:p>
    <w:p w14:paraId="4DCD3FD9" w14:textId="77777777" w:rsidR="00AF734D" w:rsidRPr="00E6616A" w:rsidRDefault="00AF734D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może korzystać poza godzinami lekcyjnymi ze sprzętu sportowego, sali gimnastycznej i z pracowni przedmiotowych, pod opieką nauczyciela i za jego zgodą</w:t>
      </w:r>
      <w:r w:rsidR="00D16A0A" w:rsidRPr="00E6616A">
        <w:rPr>
          <w:color w:val="000000" w:themeColor="text1"/>
        </w:rPr>
        <w:t xml:space="preserve"> na zasadach określonych w odrębnych regulaminach i z uwzględnieniem zasad bezpieczeństwa</w:t>
      </w:r>
      <w:r w:rsidRPr="00E6616A">
        <w:rPr>
          <w:color w:val="000000" w:themeColor="text1"/>
        </w:rPr>
        <w:t>.</w:t>
      </w:r>
      <w:r w:rsidR="006000AD" w:rsidRPr="00E6616A">
        <w:rPr>
          <w:color w:val="000000" w:themeColor="text1"/>
        </w:rPr>
        <w:t xml:space="preserve"> </w:t>
      </w:r>
    </w:p>
    <w:p w14:paraId="56173BD3" w14:textId="0405FA45" w:rsidR="00AF734D" w:rsidRPr="00E6616A" w:rsidRDefault="001B1B79">
      <w:pPr>
        <w:pStyle w:val="ust"/>
        <w:numPr>
          <w:ilvl w:val="6"/>
          <w:numId w:val="150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znajdujący się w trudnej sytuacji materialnej może ubiegać się o pomoc materialną na zasadach określonych w odrębnych przepisach. Szkoła informuje ucznia i jego rodziców, a w przypadku ucznia pełnoletniego – ucznia, o dostępnych formach pomocy oraz wspiera ich w uzyskaniu świadczeń</w:t>
      </w:r>
      <w:r w:rsidR="00AF734D" w:rsidRPr="00E6616A">
        <w:rPr>
          <w:color w:val="000000" w:themeColor="text1"/>
        </w:rPr>
        <w:t>:</w:t>
      </w:r>
    </w:p>
    <w:p w14:paraId="6B3B8156" w14:textId="73293A5B" w:rsidR="00AF734D" w:rsidRPr="00E6616A" w:rsidRDefault="00AF734D" w:rsidP="00E10863">
      <w:pPr>
        <w:pStyle w:val="a"/>
        <w:spacing w:after="0"/>
        <w:rPr>
          <w:color w:val="000000" w:themeColor="text1"/>
        </w:rPr>
      </w:pPr>
      <w:r w:rsidRPr="00E6616A">
        <w:rPr>
          <w:color w:val="000000" w:themeColor="text1"/>
        </w:rPr>
        <w:t>§</w:t>
      </w:r>
      <w:r w:rsidR="00B63E85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60a</w:t>
      </w:r>
      <w:r w:rsidR="002946F6" w:rsidRPr="00E6616A">
        <w:rPr>
          <w:color w:val="000000" w:themeColor="text1"/>
        </w:rPr>
        <w:t xml:space="preserve">. </w:t>
      </w:r>
      <w:r w:rsidR="002946F6" w:rsidRPr="00E6616A">
        <w:rPr>
          <w:b w:val="0"/>
          <w:bCs w:val="0"/>
          <w:color w:val="000000" w:themeColor="text1"/>
        </w:rPr>
        <w:t>1.</w:t>
      </w:r>
      <w:r w:rsidR="00B63E85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Uczeń, którego prawa zostały naruszone ma prawo wniesienia skargi do wychowawcy oddziału.</w:t>
      </w:r>
    </w:p>
    <w:p w14:paraId="64DDAE89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Skarga może być także wniesiona bezpośrednio do dyrektora szkoły.</w:t>
      </w:r>
    </w:p>
    <w:p w14:paraId="277DA5FF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Skarga może być wniesiona indywidualnie przez ucznia, grupę uczniów bądź za pośrednictwem samorządu uczniowskiego.</w:t>
      </w:r>
      <w:r w:rsidR="000C0A87" w:rsidRPr="00E6616A">
        <w:rPr>
          <w:color w:val="000000" w:themeColor="text1"/>
        </w:rPr>
        <w:t xml:space="preserve"> </w:t>
      </w:r>
    </w:p>
    <w:p w14:paraId="1A55F484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Skargi mogą być wnoszone pisemnie i ustnie.</w:t>
      </w:r>
      <w:r w:rsidR="000C0A87" w:rsidRPr="00E6616A">
        <w:rPr>
          <w:color w:val="000000" w:themeColor="text1"/>
        </w:rPr>
        <w:t xml:space="preserve"> </w:t>
      </w:r>
    </w:p>
    <w:p w14:paraId="6E922D5D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Skargi i wnioski nienależące do kompetencji szkoły przekazywane są do wnoszącego ze wskazaniem właściwego adresata.</w:t>
      </w:r>
      <w:r w:rsidR="000C0A87" w:rsidRPr="00E6616A">
        <w:rPr>
          <w:color w:val="000000" w:themeColor="text1"/>
        </w:rPr>
        <w:t xml:space="preserve"> </w:t>
      </w:r>
    </w:p>
    <w:p w14:paraId="78E33893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Wnioski i skargi niezawierające imienia i nazwiska wnoszącego pozostawia się bez rozpatrzenia.</w:t>
      </w:r>
      <w:r w:rsidR="000C0A87" w:rsidRPr="00E6616A">
        <w:rPr>
          <w:color w:val="000000" w:themeColor="text1"/>
        </w:rPr>
        <w:t xml:space="preserve"> </w:t>
      </w:r>
    </w:p>
    <w:p w14:paraId="3FFE5FE8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Z wyjaśnienia skargi/wniosku należy sporządzić dokumentację w postaci notatki służbowej o sposobach załatwienia sprawy i wynikach postępowania wyjaśniającego.</w:t>
      </w:r>
      <w:r w:rsidR="000C0A87" w:rsidRPr="00E6616A">
        <w:rPr>
          <w:color w:val="000000" w:themeColor="text1"/>
        </w:rPr>
        <w:t xml:space="preserve"> </w:t>
      </w:r>
    </w:p>
    <w:p w14:paraId="1CB20E8A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Wnoszący skargę otrzymuje</w:t>
      </w:r>
      <w:r w:rsidR="001A03E2"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</w:rPr>
        <w:t>pisemną odpowiedź o sposobie rozstrzygnięcia sprawy.</w:t>
      </w:r>
    </w:p>
    <w:p w14:paraId="75E49401" w14:textId="77777777" w:rsidR="00AF734D" w:rsidRPr="00E6616A" w:rsidRDefault="00AF734D">
      <w:pPr>
        <w:pStyle w:val="ust"/>
        <w:numPr>
          <w:ilvl w:val="6"/>
          <w:numId w:val="152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Jeśli sprawa tego wymaga, pisemną informację o sposobie rozstrzygnięcia sprawy, otrzymuje również organ prowadzący oraz organ sprawujący nadzór pedagogiczny.</w:t>
      </w:r>
    </w:p>
    <w:p w14:paraId="5D0EDC54" w14:textId="77777777" w:rsidR="00AF734D" w:rsidRPr="00E6616A" w:rsidRDefault="00AF734D">
      <w:pPr>
        <w:pStyle w:val="ust"/>
        <w:numPr>
          <w:ilvl w:val="6"/>
          <w:numId w:val="152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</w:rPr>
        <w:t>Za jakość i prawidłowe wykonanie, załatwienie skargi/wniosku odpowiadają osoby, na które dekretowano skargę.</w:t>
      </w:r>
    </w:p>
    <w:p w14:paraId="1E2766FF" w14:textId="77777777" w:rsidR="00AF734D" w:rsidRPr="00E6616A" w:rsidRDefault="00AF734D">
      <w:pPr>
        <w:pStyle w:val="ust"/>
        <w:numPr>
          <w:ilvl w:val="6"/>
          <w:numId w:val="152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</w:rPr>
        <w:t>Rozpatrzenie każdej skargi winno odbyć się w możliwie najszybszym terminie.</w:t>
      </w:r>
    </w:p>
    <w:p w14:paraId="68A70E5D" w14:textId="13454972" w:rsidR="00AF734D" w:rsidRPr="00E6616A" w:rsidRDefault="00AF734D" w:rsidP="00E10863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61</w:t>
      </w:r>
      <w:r w:rsidR="00AA04E5" w:rsidRPr="00E6616A">
        <w:rPr>
          <w:color w:val="000000" w:themeColor="text1"/>
        </w:rPr>
        <w:t xml:space="preserve">. </w:t>
      </w:r>
      <w:r w:rsidR="00AA04E5" w:rsidRPr="00E6616A">
        <w:rPr>
          <w:b w:val="0"/>
          <w:bCs w:val="0"/>
          <w:color w:val="000000" w:themeColor="text1"/>
        </w:rPr>
        <w:t xml:space="preserve">1. </w:t>
      </w:r>
      <w:r w:rsidR="00E10863" w:rsidRPr="00E6616A">
        <w:rPr>
          <w:b w:val="0"/>
          <w:bCs w:val="0"/>
          <w:color w:val="000000" w:themeColor="text1"/>
        </w:rPr>
        <w:t>Uczeń jest zobowiązany do przestrzegania zasad właściwego zachowania, poszanowania godności własnej i innych osób oraz zasad obowiązujących w szkole</w:t>
      </w:r>
      <w:r w:rsidRPr="00E6616A">
        <w:rPr>
          <w:b w:val="0"/>
          <w:bCs w:val="0"/>
          <w:color w:val="000000" w:themeColor="text1"/>
        </w:rPr>
        <w:t>, a</w:t>
      </w:r>
      <w:r w:rsidR="00D370ED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w</w:t>
      </w:r>
      <w:r w:rsidR="00D370ED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szczególności:</w:t>
      </w:r>
    </w:p>
    <w:p w14:paraId="6BDEFBCB" w14:textId="7810C86D" w:rsidR="00AF734D" w:rsidRPr="00E6616A" w:rsidRDefault="00AF734D">
      <w:pPr>
        <w:pStyle w:val="pkt"/>
        <w:numPr>
          <w:ilvl w:val="0"/>
          <w:numId w:val="153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dbać </w:t>
      </w:r>
      <w:r w:rsidR="006325B2" w:rsidRPr="00E6616A">
        <w:rPr>
          <w:color w:val="000000" w:themeColor="text1"/>
        </w:rPr>
        <w:t>o dobre imię, tradycje i pozytywny wizerunek szkoły</w:t>
      </w:r>
      <w:r w:rsidRPr="00E6616A">
        <w:rPr>
          <w:color w:val="000000" w:themeColor="text1"/>
        </w:rPr>
        <w:t>;</w:t>
      </w:r>
    </w:p>
    <w:p w14:paraId="646E9E2B" w14:textId="77777777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postępować zgodnie z dobrem społeczności szkolnej;</w:t>
      </w:r>
    </w:p>
    <w:p w14:paraId="02B6C88B" w14:textId="77777777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dbać o kulturę bycia na co dzień i chronić piękno mowy ojczystej w szkole i poza nią;</w:t>
      </w:r>
    </w:p>
    <w:p w14:paraId="393825B5" w14:textId="77777777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okazywać szacunek osobom dorosłym, respektować polecenia wszystkich pracowników szkoły oraz spieszyć z pomocą młodszym i słabszym;</w:t>
      </w:r>
    </w:p>
    <w:p w14:paraId="3A0B66D9" w14:textId="77777777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dbać o bezpieczeństwo i zdrowie własne oraz innych;</w:t>
      </w:r>
    </w:p>
    <w:p w14:paraId="6275785C" w14:textId="454822DB" w:rsidR="00AF734D" w:rsidRPr="00E6616A" w:rsidRDefault="006325B2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powstrzymywać się od zachowań agresywnych, wulgarnych i naruszających godność innych osób oraz informować pracowników szkoły o przypadkach przemocy lub innych zagrożeniach dla bezpieczeństwa</w:t>
      </w:r>
      <w:r w:rsidR="00AF734D" w:rsidRPr="00E6616A">
        <w:rPr>
          <w:color w:val="000000" w:themeColor="text1"/>
        </w:rPr>
        <w:t>;</w:t>
      </w:r>
    </w:p>
    <w:p w14:paraId="4F973FFB" w14:textId="13CB68F1" w:rsidR="00AF734D" w:rsidRPr="00E6616A" w:rsidRDefault="00224EB8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szanować prawa, godność, poglądy, przekonania i odmienność innych osób oraz powstrzymywać się od zachowań dyskryminujących</w:t>
      </w:r>
      <w:r w:rsidR="00AF734D" w:rsidRPr="00E6616A">
        <w:rPr>
          <w:color w:val="000000" w:themeColor="text1"/>
        </w:rPr>
        <w:t>;</w:t>
      </w:r>
    </w:p>
    <w:p w14:paraId="787E62DC" w14:textId="343110AE" w:rsidR="00AF734D" w:rsidRPr="00E6616A" w:rsidRDefault="00F34C13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rozwiązywać konflikty z poszanowaniem praw i godności innych osób oraz korzystać z</w:t>
      </w:r>
      <w:r w:rsidR="005C2673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przyjętych w szkole sposobów rozwiązywania sporów</w:t>
      </w:r>
      <w:r w:rsidR="00AF734D" w:rsidRPr="00E6616A">
        <w:rPr>
          <w:color w:val="000000" w:themeColor="text1"/>
        </w:rPr>
        <w:t>;</w:t>
      </w:r>
    </w:p>
    <w:p w14:paraId="23A39A98" w14:textId="6E0C28DC" w:rsidR="00AF734D" w:rsidRPr="00E6616A" w:rsidRDefault="001F38EA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szanować mienie szkoły i innych osób oraz ponosić odpowiedzialność za wyrządzone szkody na zasadach określonych w odrębnych przepisach</w:t>
      </w:r>
      <w:r w:rsidR="00AF734D" w:rsidRPr="00E6616A">
        <w:rPr>
          <w:color w:val="000000" w:themeColor="text1"/>
        </w:rPr>
        <w:t>.</w:t>
      </w:r>
    </w:p>
    <w:p w14:paraId="566E78AF" w14:textId="77777777" w:rsidR="00AF734D" w:rsidRPr="00E6616A" w:rsidRDefault="00AF734D">
      <w:pPr>
        <w:pStyle w:val="ust"/>
        <w:numPr>
          <w:ilvl w:val="6"/>
          <w:numId w:val="15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ma obowiązek punktualnie i regularnie uczęszczać na zajęcia lekcyjne, brać aktywny udział w lekcjach, przestrzegać ustalonych zasad i porządku w czasie lekcji, uzupełnić braki wynikające z absencji</w:t>
      </w:r>
      <w:r w:rsidR="00AA04E5" w:rsidRPr="00E6616A">
        <w:rPr>
          <w:color w:val="000000" w:themeColor="text1"/>
        </w:rPr>
        <w:t xml:space="preserve">: </w:t>
      </w:r>
    </w:p>
    <w:p w14:paraId="6718A5A4" w14:textId="77777777" w:rsidR="00AF734D" w:rsidRPr="00E6616A" w:rsidRDefault="00AF734D">
      <w:pPr>
        <w:pStyle w:val="pkt"/>
        <w:numPr>
          <w:ilvl w:val="0"/>
          <w:numId w:val="155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uczeń ma obowiązek usprawiedliwiać nieobecność na zajęciach szkolnych najpóźniej do ostatniego dnia każdego miesiąca, w którym nieobecności wystąpiły, na zasadach ustalonych z wychowawcą oddziału (o tych zasadach wychowawca informuje rodziców uczniów na pierwszym zebraniu, a młodzież na zajęciach z wychowawcą);</w:t>
      </w:r>
    </w:p>
    <w:p w14:paraId="37977D23" w14:textId="51966414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uczniowie pełnoletni mogą usprawiedliwiać sami swoje nieobecności w formie pisemnej</w:t>
      </w:r>
      <w:r w:rsidR="001F38EA" w:rsidRPr="00E6616A">
        <w:rPr>
          <w:color w:val="000000" w:themeColor="text1"/>
          <w:sz w:val="20"/>
          <w:szCs w:val="20"/>
        </w:rPr>
        <w:t xml:space="preserve"> </w:t>
      </w:r>
      <w:r w:rsidR="001F38EA" w:rsidRPr="00E6616A">
        <w:rPr>
          <w:color w:val="000000" w:themeColor="text1"/>
        </w:rPr>
        <w:t>w uzasadnionych przypadkach dyrektor szkoły może zwrócić się do ucznia o wyjaśnienie okoliczności nieobecności</w:t>
      </w:r>
      <w:r w:rsidR="008A4CBA" w:rsidRPr="00E6616A">
        <w:rPr>
          <w:color w:val="000000" w:themeColor="text1"/>
        </w:rPr>
        <w:t>;</w:t>
      </w:r>
    </w:p>
    <w:p w14:paraId="49A88B85" w14:textId="7448B04A" w:rsidR="00AF734D" w:rsidRPr="00E6616A" w:rsidRDefault="00AF734D" w:rsidP="00E10863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</w:t>
      </w:r>
      <w:r w:rsidR="000B7397" w:rsidRPr="00E6616A">
        <w:rPr>
          <w:color w:val="000000" w:themeColor="text1"/>
        </w:rPr>
        <w:t>y</w:t>
      </w:r>
      <w:r w:rsidRPr="00E6616A">
        <w:rPr>
          <w:color w:val="000000" w:themeColor="text1"/>
        </w:rPr>
        <w:t>)</w:t>
      </w:r>
    </w:p>
    <w:p w14:paraId="61FD450E" w14:textId="641F6018" w:rsidR="00AF734D" w:rsidRPr="00E6616A" w:rsidRDefault="008A4CBA" w:rsidP="00582728">
      <w:pPr>
        <w:pStyle w:val="ust"/>
        <w:numPr>
          <w:ilvl w:val="0"/>
          <w:numId w:val="26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może być nieklasyfikowany z zajęć edukacyjnych, jeżeli brak jest podstaw do ustalenia śródrocznej lub rocznej oceny klasyfikacyjnej z powodu jego nieobecności na tych zajęciach, na zasadach określonych w odrębnych przepisach</w:t>
      </w:r>
      <w:r w:rsidR="00AF734D" w:rsidRPr="00E6616A">
        <w:rPr>
          <w:color w:val="000000" w:themeColor="text1"/>
        </w:rPr>
        <w:t>.</w:t>
      </w:r>
    </w:p>
    <w:p w14:paraId="4C4F1ED3" w14:textId="22B67613" w:rsidR="00AF734D" w:rsidRPr="00E6616A" w:rsidRDefault="008A4CBA" w:rsidP="00582728">
      <w:pPr>
        <w:pStyle w:val="ust"/>
        <w:numPr>
          <w:ilvl w:val="0"/>
          <w:numId w:val="264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Uczeń jest zobowiązany systematycznie i aktywnie uczestniczyć w zajęciach edukacyjnych oraz przygotowywać się do nich zgodnie z wymaganiami określonymi przez nauczycieli</w:t>
      </w:r>
      <w:r w:rsidR="00AF734D" w:rsidRPr="00E6616A">
        <w:rPr>
          <w:color w:val="000000" w:themeColor="text1"/>
        </w:rPr>
        <w:t>.</w:t>
      </w:r>
    </w:p>
    <w:p w14:paraId="125E5E58" w14:textId="5E51490B" w:rsidR="00AF734D" w:rsidRPr="00E6616A" w:rsidRDefault="004447C3" w:rsidP="00582728">
      <w:pPr>
        <w:pStyle w:val="ust"/>
        <w:numPr>
          <w:ilvl w:val="0"/>
          <w:numId w:val="264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Uczeń jest zobowiązany do przestrzegania zasad dotyczących zdrowia, higieny osobistej, bezpieczeństwa oraz odpowiedniego stroju podczas pobytu w szkole, a</w:t>
      </w:r>
      <w:r w:rsidR="00D370ED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w</w:t>
      </w:r>
      <w:r w:rsidR="00D370ED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szczególności</w:t>
      </w:r>
      <w:r w:rsidR="00AF734D" w:rsidRPr="00E6616A">
        <w:rPr>
          <w:color w:val="000000" w:themeColor="text1"/>
        </w:rPr>
        <w:t>:</w:t>
      </w:r>
    </w:p>
    <w:p w14:paraId="495619B4" w14:textId="3623F5DB" w:rsidR="00AF734D" w:rsidRPr="00E6616A" w:rsidRDefault="00AF734D">
      <w:pPr>
        <w:pStyle w:val="pkt"/>
        <w:numPr>
          <w:ilvl w:val="0"/>
          <w:numId w:val="156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nie palić tytoniu (w tym e-papierosów), nie pić alkoholu i nie używać narkotyków i innych substancji psychoaktywnych w szkole </w:t>
      </w:r>
      <w:r w:rsidR="009E6C31" w:rsidRPr="00E6616A">
        <w:rPr>
          <w:color w:val="000000" w:themeColor="text1"/>
        </w:rPr>
        <w:t>podczas wycieczek i innych wydarzeń organizowanych przez szkołę</w:t>
      </w:r>
      <w:r w:rsidRPr="00E6616A">
        <w:rPr>
          <w:color w:val="000000" w:themeColor="text1"/>
        </w:rPr>
        <w:t>;</w:t>
      </w:r>
      <w:r w:rsidR="009E6C31" w:rsidRPr="00E6616A">
        <w:rPr>
          <w:color w:val="000000" w:themeColor="text1"/>
        </w:rPr>
        <w:t xml:space="preserve"> </w:t>
      </w:r>
    </w:p>
    <w:p w14:paraId="0724F007" w14:textId="77777777" w:rsidR="00AF734D" w:rsidRPr="00E6616A" w:rsidRDefault="00AF734D" w:rsidP="00AA04E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na terenie szkoły chodzić w obuwiu zastępczym;</w:t>
      </w:r>
    </w:p>
    <w:p w14:paraId="2F18E3A8" w14:textId="77777777" w:rsidR="00AF734D" w:rsidRPr="00E6616A" w:rsidRDefault="00AF734D" w:rsidP="00AA04E5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nosić w szkole odpowiedni strój, schludny i pozbawiony cech ekstrawagancji, zakrywający brzuch, klatkę piersiową, plecy, uda</w:t>
      </w:r>
      <w:r w:rsidR="00AA04E5" w:rsidRPr="00E6616A">
        <w:rPr>
          <w:color w:val="000000" w:themeColor="text1"/>
        </w:rPr>
        <w:t>:</w:t>
      </w:r>
    </w:p>
    <w:p w14:paraId="68E276D3" w14:textId="1C9BA030" w:rsidR="00AF734D" w:rsidRPr="00E6616A" w:rsidRDefault="00AF734D">
      <w:pPr>
        <w:pStyle w:val="Akapitzlist"/>
        <w:numPr>
          <w:ilvl w:val="0"/>
          <w:numId w:val="157"/>
        </w:numPr>
        <w:tabs>
          <w:tab w:val="left" w:pos="851"/>
        </w:tabs>
        <w:suppressAutoHyphens/>
        <w:spacing w:before="60" w:after="60"/>
        <w:ind w:left="850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>pod pojęciem „schludny” rozumie się:</w:t>
      </w:r>
    </w:p>
    <w:p w14:paraId="52F571D7" w14:textId="77777777" w:rsidR="00AF734D" w:rsidRPr="00E6616A" w:rsidRDefault="00AF734D">
      <w:pPr>
        <w:numPr>
          <w:ilvl w:val="0"/>
          <w:numId w:val="158"/>
        </w:numPr>
        <w:suppressAutoHyphens/>
        <w:spacing w:before="60"/>
        <w:ind w:left="993" w:hanging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noszenie obuwia na płaskiej podeszwie</w:t>
      </w:r>
      <w:r w:rsidR="00AA04E5" w:rsidRPr="00E6616A">
        <w:rPr>
          <w:color w:val="000000" w:themeColor="text1"/>
          <w:sz w:val="24"/>
          <w:szCs w:val="24"/>
        </w:rPr>
        <w:t>,</w:t>
      </w:r>
    </w:p>
    <w:p w14:paraId="2D1D223E" w14:textId="77777777" w:rsidR="00AF734D" w:rsidRPr="00E6616A" w:rsidRDefault="00AF734D">
      <w:pPr>
        <w:numPr>
          <w:ilvl w:val="0"/>
          <w:numId w:val="158"/>
        </w:numPr>
        <w:suppressAutoHyphens/>
        <w:spacing w:before="60"/>
        <w:ind w:left="993" w:hanging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noszenie stroju pozbawionego nadruków i napisów wulgarnych, propagujących przemoc, agresję, nałogi, obrażających godność drugiego człowieka</w:t>
      </w:r>
      <w:r w:rsidR="00AA04E5" w:rsidRPr="00E6616A">
        <w:rPr>
          <w:color w:val="000000" w:themeColor="text1"/>
          <w:sz w:val="24"/>
          <w:szCs w:val="24"/>
        </w:rPr>
        <w:t>,</w:t>
      </w:r>
    </w:p>
    <w:p w14:paraId="51B775E5" w14:textId="77777777" w:rsidR="00AF734D" w:rsidRPr="00E6616A" w:rsidRDefault="00AF734D">
      <w:pPr>
        <w:numPr>
          <w:ilvl w:val="0"/>
          <w:numId w:val="158"/>
        </w:numPr>
        <w:tabs>
          <w:tab w:val="left" w:pos="720"/>
        </w:tabs>
        <w:suppressAutoHyphens/>
        <w:spacing w:before="60"/>
        <w:ind w:left="993" w:hanging="284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długość paznokci i ewentualnie noszona biżuteria powinny umożliwiać bezpieczny udział w zajęciach lekcyjnych, zwłaszcza wychowania fizycznego. </w:t>
      </w:r>
    </w:p>
    <w:p w14:paraId="0632B613" w14:textId="7DE0CC9D" w:rsidR="00AF734D" w:rsidRPr="00E6616A" w:rsidRDefault="00AF734D" w:rsidP="00582728">
      <w:pPr>
        <w:pStyle w:val="ust"/>
        <w:numPr>
          <w:ilvl w:val="0"/>
          <w:numId w:val="26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Uczeń ma obowiązek </w:t>
      </w:r>
      <w:r w:rsidR="000C68F8" w:rsidRPr="00E6616A">
        <w:rPr>
          <w:color w:val="000000" w:themeColor="text1"/>
        </w:rPr>
        <w:t>dbać o porządek, czystość i mienie szkoły oraz jej otoczenie, a</w:t>
      </w:r>
      <w:r w:rsidR="002531EE" w:rsidRPr="00E6616A">
        <w:rPr>
          <w:color w:val="000000" w:themeColor="text1"/>
        </w:rPr>
        <w:t> </w:t>
      </w:r>
      <w:r w:rsidR="000C68F8" w:rsidRPr="00E6616A">
        <w:rPr>
          <w:color w:val="000000" w:themeColor="text1"/>
        </w:rPr>
        <w:t>także uczestniczyć w działaniach porządkowych o charakterze wychowawczym i</w:t>
      </w:r>
      <w:r w:rsidR="002531EE" w:rsidRPr="00E6616A">
        <w:rPr>
          <w:color w:val="000000" w:themeColor="text1"/>
        </w:rPr>
        <w:t> </w:t>
      </w:r>
      <w:r w:rsidR="000C68F8" w:rsidRPr="00E6616A">
        <w:rPr>
          <w:color w:val="000000" w:themeColor="text1"/>
        </w:rPr>
        <w:t>organizacyjnym, odpowiednich do jego wieku i możliwości oraz organizowanych z</w:t>
      </w:r>
      <w:r w:rsidR="002531EE" w:rsidRPr="00E6616A">
        <w:rPr>
          <w:color w:val="000000" w:themeColor="text1"/>
        </w:rPr>
        <w:t> </w:t>
      </w:r>
      <w:r w:rsidR="000C68F8" w:rsidRPr="00E6616A">
        <w:rPr>
          <w:color w:val="000000" w:themeColor="text1"/>
        </w:rPr>
        <w:t>zachowaniem zasad bezpieczeństwa</w:t>
      </w:r>
      <w:r w:rsidRPr="00E6616A">
        <w:rPr>
          <w:color w:val="000000" w:themeColor="text1"/>
        </w:rPr>
        <w:t>.</w:t>
      </w:r>
    </w:p>
    <w:p w14:paraId="627FAF3F" w14:textId="77777777" w:rsidR="00AF734D" w:rsidRPr="00E6616A" w:rsidRDefault="00AF734D" w:rsidP="00582728">
      <w:pPr>
        <w:pStyle w:val="ust"/>
        <w:numPr>
          <w:ilvl w:val="0"/>
          <w:numId w:val="26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Uczeń </w:t>
      </w:r>
      <w:r w:rsidR="00DA2DA6" w:rsidRPr="00E6616A">
        <w:rPr>
          <w:color w:val="000000" w:themeColor="text1"/>
        </w:rPr>
        <w:t xml:space="preserve">jest zobowiązany podczas przerw międzylekcyjnych przestrzegać zasad bezpieczeństwa, w szczególności </w:t>
      </w:r>
      <w:r w:rsidRPr="00E6616A">
        <w:rPr>
          <w:color w:val="000000" w:themeColor="text1"/>
        </w:rPr>
        <w:t>nie powinien siedzieć ani leżeć na parapetach okiennych, podłodze korytarzy szkolnych i na schodach podczas przerw międzylekcyjnych.</w:t>
      </w:r>
      <w:r w:rsidR="00DA2DA6" w:rsidRPr="00E6616A">
        <w:rPr>
          <w:color w:val="000000" w:themeColor="text1"/>
        </w:rPr>
        <w:t xml:space="preserve"> </w:t>
      </w:r>
    </w:p>
    <w:p w14:paraId="5772F481" w14:textId="77777777" w:rsidR="00AF734D" w:rsidRPr="00E6616A" w:rsidRDefault="00AF734D" w:rsidP="00582728">
      <w:pPr>
        <w:pStyle w:val="ust"/>
        <w:numPr>
          <w:ilvl w:val="0"/>
          <w:numId w:val="26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ma obowiązek wzięcia udziału w uroczystościach szkolnych i miejskich w czasie wolnym od zajęć, jeżeli został wyznaczony przez dyrekcję, nauczycieli lub organizację szkolną, do której należy. O zwolnieniu ucznia z tego obowiązku decyduje osoba, która go wyznaczyła.</w:t>
      </w:r>
    </w:p>
    <w:p w14:paraId="701AD2ED" w14:textId="46649D73" w:rsidR="00AF734D" w:rsidRPr="00E6616A" w:rsidRDefault="00AF734D" w:rsidP="00AA04E5">
      <w:pPr>
        <w:tabs>
          <w:tab w:val="left" w:pos="36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8a. </w:t>
      </w:r>
      <w:r w:rsidR="00464F03" w:rsidRPr="00E6616A">
        <w:rPr>
          <w:color w:val="000000" w:themeColor="text1"/>
          <w:sz w:val="24"/>
          <w:szCs w:val="24"/>
        </w:rPr>
        <w:t>Strój galowy powinien być schludny, stonowany i utrzymany w kolorystyce czarnej, granatowej, białej lub innej uzgodnionej przez szkołę, odpowiedniej do charakteru uroczystości</w:t>
      </w:r>
      <w:r w:rsidRPr="00E6616A">
        <w:rPr>
          <w:color w:val="000000" w:themeColor="text1"/>
          <w:sz w:val="24"/>
          <w:szCs w:val="24"/>
        </w:rPr>
        <w:t>.</w:t>
      </w:r>
      <w:r w:rsidR="004447C3" w:rsidRPr="00E6616A">
        <w:rPr>
          <w:color w:val="000000" w:themeColor="text1"/>
          <w:sz w:val="24"/>
          <w:szCs w:val="24"/>
        </w:rPr>
        <w:t xml:space="preserve"> </w:t>
      </w:r>
    </w:p>
    <w:p w14:paraId="501AB4AD" w14:textId="77777777" w:rsidR="00AF734D" w:rsidRPr="00E6616A" w:rsidRDefault="00AF734D" w:rsidP="00582728">
      <w:pPr>
        <w:pStyle w:val="ust"/>
        <w:numPr>
          <w:ilvl w:val="0"/>
          <w:numId w:val="26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 nie może wychodzić poza szkołę i teren szkolny w czasie planowych lekcji i podczas przerw, bez uzyskania zgody wychowawcy lub dyrektora szkoły.</w:t>
      </w:r>
      <w:r w:rsidR="004447C3" w:rsidRPr="00E6616A">
        <w:rPr>
          <w:color w:val="000000" w:themeColor="text1"/>
        </w:rPr>
        <w:t xml:space="preserve"> </w:t>
      </w:r>
    </w:p>
    <w:p w14:paraId="2B921DF3" w14:textId="77777777" w:rsidR="00AF734D" w:rsidRPr="00E6616A" w:rsidRDefault="00AF734D" w:rsidP="00582728">
      <w:pPr>
        <w:pStyle w:val="ust"/>
        <w:numPr>
          <w:ilvl w:val="0"/>
          <w:numId w:val="264"/>
        </w:numPr>
        <w:ind w:left="0" w:firstLine="284"/>
        <w:rPr>
          <w:color w:val="000000" w:themeColor="text1"/>
        </w:rPr>
      </w:pPr>
      <w:r w:rsidRPr="00E6616A">
        <w:rPr>
          <w:color w:val="000000" w:themeColor="text1"/>
        </w:rPr>
        <w:t>Uczeń nie może korzystać podczas zajęć lekcyjnych z telefonu komórkowego i innych urządzeń elektronicznych rejestrujących i odtwarzających dźwięk i obraz. Podczas zajęć edukacyjnych telefon komórkowy ucznia ma być wyłączony.</w:t>
      </w:r>
      <w:r w:rsidR="004447C3" w:rsidRPr="00E6616A">
        <w:rPr>
          <w:color w:val="000000" w:themeColor="text1"/>
        </w:rPr>
        <w:t xml:space="preserve"> </w:t>
      </w:r>
    </w:p>
    <w:p w14:paraId="1F93C999" w14:textId="77777777" w:rsidR="00AF734D" w:rsidRPr="00E6616A" w:rsidRDefault="00AF734D" w:rsidP="00AA04E5">
      <w:pPr>
        <w:pStyle w:val="a"/>
        <w:rPr>
          <w:color w:val="000000" w:themeColor="text1"/>
        </w:rPr>
      </w:pPr>
      <w:bookmarkStart w:id="71" w:name="_Hlk22193405"/>
      <w:r w:rsidRPr="00E6616A">
        <w:rPr>
          <w:color w:val="000000" w:themeColor="text1"/>
        </w:rPr>
        <w:t>§ 62</w:t>
      </w:r>
      <w:r w:rsidR="00AA04E5" w:rsidRPr="00E6616A">
        <w:rPr>
          <w:color w:val="000000" w:themeColor="text1"/>
        </w:rPr>
        <w:t xml:space="preserve">. </w:t>
      </w:r>
      <w:bookmarkEnd w:id="71"/>
      <w:r w:rsidR="00AA04E5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Za nieprzestrzeganie obowiązków wynikających ze statutu szkoły uczeń może otrzymać następującą karę:</w:t>
      </w:r>
    </w:p>
    <w:p w14:paraId="03A9AFA7" w14:textId="38E75E2C" w:rsidR="00AF734D" w:rsidRPr="00E6616A" w:rsidRDefault="00AF734D">
      <w:pPr>
        <w:pStyle w:val="pkt"/>
        <w:numPr>
          <w:ilvl w:val="0"/>
          <w:numId w:val="16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upomnienie wychowawcy</w:t>
      </w:r>
      <w:r w:rsidR="00464F03" w:rsidRPr="00E6616A">
        <w:rPr>
          <w:color w:val="000000" w:themeColor="text1"/>
        </w:rPr>
        <w:t xml:space="preserve"> oddziału</w:t>
      </w:r>
      <w:r w:rsidRPr="00E6616A">
        <w:rPr>
          <w:color w:val="000000" w:themeColor="text1"/>
        </w:rPr>
        <w:t>;</w:t>
      </w:r>
    </w:p>
    <w:p w14:paraId="1FC44E92" w14:textId="701FF341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pisemną naganę wychowawcy</w:t>
      </w:r>
      <w:r w:rsidR="00464F03" w:rsidRPr="00E6616A">
        <w:rPr>
          <w:color w:val="000000" w:themeColor="text1"/>
        </w:rPr>
        <w:t xml:space="preserve"> oddziału</w:t>
      </w:r>
      <w:r w:rsidRPr="00E6616A">
        <w:rPr>
          <w:color w:val="000000" w:themeColor="text1"/>
        </w:rPr>
        <w:t>;</w:t>
      </w:r>
    </w:p>
    <w:p w14:paraId="4906F3A8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upomnienie dyrektora szkoły;</w:t>
      </w:r>
    </w:p>
    <w:p w14:paraId="2ABE4BD9" w14:textId="28A4C440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naganę dyrektora szkoły </w:t>
      </w:r>
      <w:r w:rsidR="0050252E" w:rsidRPr="00E6616A">
        <w:rPr>
          <w:color w:val="000000" w:themeColor="text1"/>
        </w:rPr>
        <w:t>w formie pisemnej</w:t>
      </w:r>
      <w:r w:rsidRPr="00E6616A">
        <w:rPr>
          <w:color w:val="000000" w:themeColor="text1"/>
        </w:rPr>
        <w:t>;</w:t>
      </w:r>
    </w:p>
    <w:p w14:paraId="6170992C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skreślenie z listy uczniów</w:t>
      </w:r>
      <w:r w:rsidR="0050252E" w:rsidRPr="00E6616A">
        <w:rPr>
          <w:color w:val="000000" w:themeColor="text1"/>
        </w:rPr>
        <w:t xml:space="preserve"> w przypadkach określonych w § 63 statutu</w:t>
      </w:r>
      <w:r w:rsidRPr="00E6616A">
        <w:rPr>
          <w:color w:val="000000" w:themeColor="text1"/>
        </w:rPr>
        <w:t>;</w:t>
      </w:r>
    </w:p>
    <w:p w14:paraId="37B128EB" w14:textId="50DC1E3C" w:rsidR="00AF734D" w:rsidRPr="00E6616A" w:rsidRDefault="00AF734D" w:rsidP="00D80331">
      <w:pPr>
        <w:pStyle w:val="pkt"/>
        <w:rPr>
          <w:color w:val="000000" w:themeColor="text1"/>
        </w:rPr>
      </w:pPr>
      <w:bookmarkStart w:id="72" w:name="_Hlk109133483"/>
      <w:r w:rsidRPr="00E6616A">
        <w:rPr>
          <w:color w:val="000000" w:themeColor="text1"/>
        </w:rPr>
        <w:t xml:space="preserve">jeżeli uczeń nie przestrzega </w:t>
      </w:r>
      <w:r w:rsidR="00464F03" w:rsidRPr="00E6616A">
        <w:rPr>
          <w:color w:val="000000" w:themeColor="text1"/>
        </w:rPr>
        <w:t xml:space="preserve">zasad określonych w </w:t>
      </w:r>
      <w:r w:rsidRPr="00E6616A">
        <w:rPr>
          <w:color w:val="000000" w:themeColor="text1"/>
        </w:rPr>
        <w:t>§ 61</w:t>
      </w:r>
      <w:r w:rsidR="00464F03" w:rsidRPr="00E6616A">
        <w:rPr>
          <w:color w:val="000000" w:themeColor="text1"/>
        </w:rPr>
        <w:t xml:space="preserve"> ust. 10</w:t>
      </w:r>
      <w:r w:rsidRPr="00E6616A">
        <w:rPr>
          <w:color w:val="000000" w:themeColor="text1"/>
        </w:rPr>
        <w:t>, tzn. korzysta z telefonu komórkowego lub innego urządzenia elektronicznego podczas zajęć lekcyjnych, nauczyciel informuje telefonicznie rodzica (również w formie sms).</w:t>
      </w:r>
      <w:r w:rsidR="00464F03" w:rsidRPr="00E6616A">
        <w:rPr>
          <w:color w:val="000000" w:themeColor="text1"/>
        </w:rPr>
        <w:t xml:space="preserve"> </w:t>
      </w:r>
    </w:p>
    <w:bookmarkEnd w:id="72"/>
    <w:p w14:paraId="227B837C" w14:textId="077C06C7" w:rsidR="00AF734D" w:rsidRPr="00E6616A" w:rsidRDefault="0050252E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Przy wymierzaniu kary uwzględnia się w szczególności rodzaj, stopień i okoliczności naruszenia obowiązków ucznia, jego dotychczasowe zachowanie oraz skutki naruszenia. Kara powinna być adekwatna do rodzaju i stopnia naruszenia</w:t>
      </w:r>
      <w:r w:rsidR="00AF734D" w:rsidRPr="00E6616A">
        <w:rPr>
          <w:color w:val="000000" w:themeColor="text1"/>
        </w:rPr>
        <w:t>.</w:t>
      </w:r>
      <w:r w:rsidR="00464F03" w:rsidRPr="00E6616A">
        <w:rPr>
          <w:color w:val="000000" w:themeColor="text1"/>
        </w:rPr>
        <w:t xml:space="preserve"> </w:t>
      </w:r>
    </w:p>
    <w:p w14:paraId="776FE3CA" w14:textId="77777777" w:rsidR="00AF734D" w:rsidRPr="00E6616A" w:rsidRDefault="00AF734D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 xml:space="preserve">O zastosowanej wobec ucznia </w:t>
      </w:r>
      <w:r w:rsidR="00C47227" w:rsidRPr="00E6616A">
        <w:rPr>
          <w:color w:val="000000" w:themeColor="text1"/>
        </w:rPr>
        <w:t xml:space="preserve">niepełnoletniego </w:t>
      </w:r>
      <w:r w:rsidRPr="00E6616A">
        <w:rPr>
          <w:color w:val="000000" w:themeColor="text1"/>
        </w:rPr>
        <w:t>karze każdorazowo szkoła informuje rodziców.</w:t>
      </w:r>
      <w:r w:rsidR="00464F03" w:rsidRPr="00E6616A">
        <w:rPr>
          <w:color w:val="000000" w:themeColor="text1"/>
        </w:rPr>
        <w:t xml:space="preserve"> </w:t>
      </w:r>
      <w:r w:rsidR="00C47227" w:rsidRPr="00E6616A">
        <w:rPr>
          <w:color w:val="000000" w:themeColor="text1"/>
        </w:rPr>
        <w:t xml:space="preserve">Uczeń pełnoletni jest informowany o zastosowanej wobec niego karze. </w:t>
      </w:r>
    </w:p>
    <w:p w14:paraId="1A82C1FC" w14:textId="45381EB8" w:rsidR="00AF734D" w:rsidRPr="00E6616A" w:rsidRDefault="00A85CD1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Skreślenie ucznia z listy uczniów następuje w przypadkach określonych w statucie, w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drodze decyzji dyrektora szkoły, na podstawie uchwały rady pedagogicznej, po zasięgnięciu opinii samorządu uczniowskiego, z zachowaniem zasad określonych w odrębnych przepisach</w:t>
      </w:r>
      <w:r w:rsidR="00AF734D" w:rsidRPr="00E6616A">
        <w:rPr>
          <w:color w:val="000000" w:themeColor="text1"/>
        </w:rPr>
        <w:t>.</w:t>
      </w:r>
      <w:bookmarkStart w:id="73" w:name="_Hlk22193428"/>
      <w:r w:rsidR="00464F03" w:rsidRPr="00E6616A">
        <w:rPr>
          <w:color w:val="000000" w:themeColor="text1"/>
        </w:rPr>
        <w:t xml:space="preserve"> </w:t>
      </w:r>
    </w:p>
    <w:p w14:paraId="25588EEE" w14:textId="37662C27" w:rsidR="00AF734D" w:rsidRPr="00E6616A" w:rsidRDefault="005E295B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Uczeń, a w przypadku ucznia niepełnoletniego również jego rodzice, mają prawo odwołać się od zastosowanej kary do dyrektora szkoły w terminie 7 dni od dnia poinformowania o karze. Odwołanie składa się w formie pisemnej lub elektronicznej</w:t>
      </w:r>
      <w:r w:rsidR="00AF734D" w:rsidRPr="00E6616A">
        <w:rPr>
          <w:color w:val="000000" w:themeColor="text1"/>
        </w:rPr>
        <w:t>.</w:t>
      </w:r>
      <w:bookmarkEnd w:id="73"/>
      <w:r w:rsidR="00464F03" w:rsidRPr="00E6616A">
        <w:rPr>
          <w:color w:val="000000" w:themeColor="text1"/>
        </w:rPr>
        <w:t xml:space="preserve"> </w:t>
      </w:r>
    </w:p>
    <w:p w14:paraId="517004A5" w14:textId="77777777" w:rsidR="005E295B" w:rsidRPr="00E6616A" w:rsidRDefault="005E295B" w:rsidP="005E295B">
      <w:pPr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5a. Dyrektor szkoły rozpatruje odwołanie w terminie 14 dni od dnia jego otrzymania, po zasięgnięciu opinii wychowawcy oddziału, a w razie potrzeby także innych nauczycieli lub pracowników szkoły. </w:t>
      </w:r>
    </w:p>
    <w:p w14:paraId="516F1305" w14:textId="77777777" w:rsidR="00AF734D" w:rsidRPr="00E6616A" w:rsidRDefault="00AF734D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Dyrektor szkoły, biorąc pod uwagę nienaganne zachowanie ucznia w dłuższym okresie, może z własnej inicjatywy lub na wniosek organów szkoły uznać karę za niebyłą.</w:t>
      </w:r>
      <w:r w:rsidR="00464F03" w:rsidRPr="00E6616A">
        <w:rPr>
          <w:color w:val="000000" w:themeColor="text1"/>
        </w:rPr>
        <w:t xml:space="preserve"> </w:t>
      </w:r>
    </w:p>
    <w:p w14:paraId="2D3981EE" w14:textId="77777777" w:rsidR="00AF734D" w:rsidRPr="00E6616A" w:rsidRDefault="00AF734D">
      <w:pPr>
        <w:pStyle w:val="ust"/>
        <w:numPr>
          <w:ilvl w:val="6"/>
          <w:numId w:val="159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Kary nie mogą naruszać godności ucznia, mogą być zastosowane wówczas, gdy inne środki wychowawcze nie odniosły skutku, a istnieje podstawa do przewidywania, że kara przyczyni się do osiągnięcia celu wychowawczego.</w:t>
      </w:r>
      <w:r w:rsidR="00464F03" w:rsidRPr="00E6616A">
        <w:rPr>
          <w:color w:val="000000" w:themeColor="text1"/>
        </w:rPr>
        <w:t xml:space="preserve"> </w:t>
      </w:r>
    </w:p>
    <w:p w14:paraId="123A5C82" w14:textId="4682C8EC" w:rsidR="00AF734D" w:rsidRPr="00E6616A" w:rsidRDefault="00AF734D" w:rsidP="00D80331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63</w:t>
      </w:r>
      <w:r w:rsidR="00D80331" w:rsidRPr="00E6616A">
        <w:rPr>
          <w:color w:val="000000" w:themeColor="text1"/>
        </w:rPr>
        <w:t xml:space="preserve">. </w:t>
      </w:r>
      <w:r w:rsidR="00D80331" w:rsidRPr="00E6616A">
        <w:rPr>
          <w:b w:val="0"/>
          <w:bCs w:val="0"/>
          <w:color w:val="000000" w:themeColor="text1"/>
        </w:rPr>
        <w:t xml:space="preserve">1. </w:t>
      </w:r>
      <w:r w:rsidR="005E295B" w:rsidRPr="00E6616A">
        <w:rPr>
          <w:b w:val="0"/>
          <w:bCs w:val="0"/>
          <w:color w:val="000000" w:themeColor="text1"/>
        </w:rPr>
        <w:t xml:space="preserve">Skreślenie ucznia z listy uczniów </w:t>
      </w:r>
      <w:r w:rsidRPr="00E6616A">
        <w:rPr>
          <w:b w:val="0"/>
          <w:bCs w:val="0"/>
          <w:color w:val="000000" w:themeColor="text1"/>
        </w:rPr>
        <w:t>stosuje się w przypadku jednego z niżej wymienionych zachowań:</w:t>
      </w:r>
      <w:r w:rsidR="005E295B" w:rsidRPr="00E6616A">
        <w:rPr>
          <w:b w:val="0"/>
          <w:bCs w:val="0"/>
          <w:color w:val="000000" w:themeColor="text1"/>
        </w:rPr>
        <w:t xml:space="preserve"> </w:t>
      </w:r>
    </w:p>
    <w:p w14:paraId="63FBA0EB" w14:textId="538BB144" w:rsidR="00AF734D" w:rsidRPr="00E6616A" w:rsidRDefault="00A75075">
      <w:pPr>
        <w:pStyle w:val="pkt"/>
        <w:numPr>
          <w:ilvl w:val="0"/>
          <w:numId w:val="162"/>
        </w:numPr>
        <w:ind w:left="426" w:hanging="426"/>
        <w:rPr>
          <w:color w:val="000000" w:themeColor="text1"/>
        </w:rPr>
      </w:pPr>
      <w:bookmarkStart w:id="74" w:name="_Hlk22193485"/>
      <w:r w:rsidRPr="00E6616A">
        <w:rPr>
          <w:color w:val="000000" w:themeColor="text1"/>
        </w:rPr>
        <w:t>uporczywego uchylania się od obowiązku uczestniczenia w zajęciach edukacyjnych, w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szczególności w przypadku nieusprawiedliwienia co najmniej 250 godzin zajęć w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okresie klasyfikacyjnym, pomimo podjęcia przez szkołę działań wychowawczych i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poinformowania ucznia, a w przypadku ucznia niepełnoletniego – jego rodziców, o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zagrożeniu skreśleniem z listy uczniów</w:t>
      </w:r>
      <w:r w:rsidR="00AF734D" w:rsidRPr="00E6616A">
        <w:rPr>
          <w:color w:val="000000" w:themeColor="text1"/>
        </w:rPr>
        <w:t>;</w:t>
      </w:r>
    </w:p>
    <w:bookmarkEnd w:id="74"/>
    <w:p w14:paraId="47595254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na terenie szkoły zachowuje się agresywnie wobec osób dorosłych i rówieśników, np. powoduje bójki zagrażające zdrowiu i życiu kolegów;</w:t>
      </w:r>
    </w:p>
    <w:p w14:paraId="48B83D20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stosuje szantaż lub przemoc wobec innych uczniów;</w:t>
      </w:r>
    </w:p>
    <w:p w14:paraId="5F0DE1F2" w14:textId="6A501548" w:rsidR="00AF734D" w:rsidRPr="00E6616A" w:rsidRDefault="00812D47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dopuszcza się rażącego naruszenia godności osobistej ucznia, nauczyciela lub pracownika szkoły, w szczególności poprzez uporczywe stosowanie przemocy, gróźb, znieważenia lub innych zachowań naruszających prawa tych osób</w:t>
      </w:r>
      <w:r w:rsidR="00AF734D" w:rsidRPr="00E6616A">
        <w:rPr>
          <w:color w:val="000000" w:themeColor="text1"/>
        </w:rPr>
        <w:t>;</w:t>
      </w:r>
    </w:p>
    <w:p w14:paraId="32A1DB47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rozmyślnie niszczy sprzęt lub pomoce naukowe będące własnością szkoły lub własnością społeczną;</w:t>
      </w:r>
    </w:p>
    <w:p w14:paraId="06660EE2" w14:textId="2879941C" w:rsidR="00AF734D" w:rsidRPr="00E6616A" w:rsidRDefault="004D36FC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dopuścił się na terenie szkoły lub podczas zajęć, imprez, wycieczek i innych przedsięwzięć organizowanych przez szkołę czynu zabronionego, którego charakter i</w:t>
      </w:r>
      <w:r w:rsidR="002531EE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okoliczności uzasadniają zastosowanie skreślenia z listy uczniów</w:t>
      </w:r>
      <w:r w:rsidR="00AF734D" w:rsidRPr="00E6616A">
        <w:rPr>
          <w:color w:val="000000" w:themeColor="text1"/>
        </w:rPr>
        <w:t>;</w:t>
      </w:r>
    </w:p>
    <w:p w14:paraId="1455B0A6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 fałszuje dokumenty i posługuje się nimi lub dokonuje samowolnego wpisu do dokumentacji szkolnej lub klasowej;</w:t>
      </w:r>
    </w:p>
    <w:p w14:paraId="36667ACA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jeżeli, na terenie szkoły lub będąc pod opieką wychowawcy lub innego nauczyciela poza szkołą, spożywa alkohol lub używa narkotyków bądź innych substancji psychoaktywnych;</w:t>
      </w:r>
    </w:p>
    <w:p w14:paraId="148170DA" w14:textId="24E8065C" w:rsidR="00AF734D" w:rsidRPr="00E6616A" w:rsidRDefault="00504981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(uchylony)</w:t>
      </w:r>
    </w:p>
    <w:p w14:paraId="44D30A07" w14:textId="6CDAE74A" w:rsidR="00AF734D" w:rsidRPr="00E6616A" w:rsidRDefault="00504981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6F34762C" w14:textId="77777777" w:rsidR="00AF734D" w:rsidRPr="00E6616A" w:rsidRDefault="00AF734D">
      <w:pPr>
        <w:pStyle w:val="ust"/>
        <w:numPr>
          <w:ilvl w:val="6"/>
          <w:numId w:val="16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Skreślenie z listy uczniów następuje w formie decyzji administracyjnej, zgodnie z Kodeksem </w:t>
      </w:r>
      <w:r w:rsidR="003B58E8" w:rsidRPr="00E6616A">
        <w:rPr>
          <w:color w:val="000000" w:themeColor="text1"/>
        </w:rPr>
        <w:t>p</w:t>
      </w:r>
      <w:r w:rsidRPr="00E6616A">
        <w:rPr>
          <w:color w:val="000000" w:themeColor="text1"/>
        </w:rPr>
        <w:t xml:space="preserve">ostępowania </w:t>
      </w:r>
      <w:r w:rsidR="003B58E8" w:rsidRPr="00E6616A">
        <w:rPr>
          <w:color w:val="000000" w:themeColor="text1"/>
        </w:rPr>
        <w:t>a</w:t>
      </w:r>
      <w:r w:rsidRPr="00E6616A">
        <w:rPr>
          <w:color w:val="000000" w:themeColor="text1"/>
        </w:rPr>
        <w:t>dministracyjnego.</w:t>
      </w:r>
      <w:r w:rsidR="00D80331" w:rsidRPr="00E6616A">
        <w:rPr>
          <w:color w:val="000000" w:themeColor="text1"/>
        </w:rPr>
        <w:t xml:space="preserve"> </w:t>
      </w:r>
    </w:p>
    <w:p w14:paraId="4AA668B3" w14:textId="77777777" w:rsidR="00AF734D" w:rsidRPr="00E6616A" w:rsidRDefault="00AF734D" w:rsidP="00D80331">
      <w:pPr>
        <w:pStyle w:val="a"/>
        <w:rPr>
          <w:color w:val="000000" w:themeColor="text1"/>
        </w:rPr>
      </w:pPr>
      <w:bookmarkStart w:id="75" w:name="_Hlk22193504"/>
      <w:r w:rsidRPr="00E6616A">
        <w:rPr>
          <w:color w:val="000000" w:themeColor="text1"/>
        </w:rPr>
        <w:t>§ 64</w:t>
      </w:r>
      <w:r w:rsidR="00D80331" w:rsidRPr="00E6616A">
        <w:rPr>
          <w:color w:val="000000" w:themeColor="text1"/>
        </w:rPr>
        <w:t xml:space="preserve">. </w:t>
      </w:r>
      <w:bookmarkEnd w:id="75"/>
      <w:r w:rsidR="00D80331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Dla uczniów wyróżniających się w nauce, zachowaniu, pracy na rzecz społeczności szkolnej lub lokalnej przewiduje się następujące rodzaje nagród i wyróżnień:</w:t>
      </w:r>
    </w:p>
    <w:p w14:paraId="6D0B7876" w14:textId="27999142" w:rsidR="00AF734D" w:rsidRPr="00E6616A" w:rsidRDefault="00AF734D">
      <w:pPr>
        <w:pStyle w:val="pkt"/>
        <w:numPr>
          <w:ilvl w:val="0"/>
          <w:numId w:val="164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pochwała udzielona przez wychowawcę</w:t>
      </w:r>
      <w:r w:rsidR="001E30EF" w:rsidRPr="00E6616A">
        <w:rPr>
          <w:color w:val="000000" w:themeColor="text1"/>
        </w:rPr>
        <w:t xml:space="preserve"> oddziału</w:t>
      </w:r>
      <w:r w:rsidRPr="00E6616A">
        <w:rPr>
          <w:color w:val="000000" w:themeColor="text1"/>
        </w:rPr>
        <w:t>;</w:t>
      </w:r>
    </w:p>
    <w:p w14:paraId="6C19341C" w14:textId="5B28BFB5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pochwała udzielona przez dyrektora szkoły;</w:t>
      </w:r>
    </w:p>
    <w:p w14:paraId="1DF11015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list pochwalny wychowawcy i dyrektora szkoły do rodziców;</w:t>
      </w:r>
    </w:p>
    <w:p w14:paraId="4402BD7C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dyplom uznania;</w:t>
      </w:r>
    </w:p>
    <w:p w14:paraId="382C1F4E" w14:textId="77777777" w:rsidR="00AF734D" w:rsidRPr="00E6616A" w:rsidRDefault="00AF734D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nagroda rzeczowa;</w:t>
      </w:r>
    </w:p>
    <w:p w14:paraId="0FB9C456" w14:textId="20B10DD6" w:rsidR="00AF734D" w:rsidRPr="00E6616A" w:rsidRDefault="00F351BC" w:rsidP="00D8033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dofinansowanie udziału ucznia w wycieczce, konkursie, zawodach lub innym przedsięwzięciu edukacyjnym lub wychowawczym – w miarę posiadanych środków finansowych i zgodnie z odrębnymi zasadami</w:t>
      </w:r>
      <w:r w:rsidR="00AF734D" w:rsidRPr="00E6616A">
        <w:rPr>
          <w:color w:val="000000" w:themeColor="text1"/>
        </w:rPr>
        <w:t>.</w:t>
      </w:r>
    </w:p>
    <w:p w14:paraId="64ADD847" w14:textId="77777777" w:rsidR="00AF734D" w:rsidRPr="00E6616A" w:rsidRDefault="00AF734D">
      <w:pPr>
        <w:pStyle w:val="ust"/>
        <w:numPr>
          <w:ilvl w:val="6"/>
          <w:numId w:val="16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Nagrody przyznaje dyrektor szkoły i rada pedagogiczna na wniosek:</w:t>
      </w:r>
    </w:p>
    <w:p w14:paraId="7C4F0F1B" w14:textId="578F2ACF" w:rsidR="00AF734D" w:rsidRPr="00E6616A" w:rsidRDefault="00AF734D">
      <w:pPr>
        <w:pStyle w:val="pkt"/>
        <w:numPr>
          <w:ilvl w:val="0"/>
          <w:numId w:val="165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wychowawcy</w:t>
      </w:r>
      <w:r w:rsidR="0056652D" w:rsidRPr="00E6616A">
        <w:rPr>
          <w:color w:val="000000" w:themeColor="text1"/>
        </w:rPr>
        <w:t xml:space="preserve"> oddziału</w:t>
      </w:r>
      <w:r w:rsidRPr="00E6616A">
        <w:rPr>
          <w:color w:val="000000" w:themeColor="text1"/>
        </w:rPr>
        <w:t>;</w:t>
      </w:r>
    </w:p>
    <w:p w14:paraId="00036D8F" w14:textId="77777777" w:rsidR="00AF734D" w:rsidRPr="00E6616A" w:rsidRDefault="00AF734D" w:rsidP="00072F1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samorządu szkolnego;</w:t>
      </w:r>
    </w:p>
    <w:p w14:paraId="1E8EA60C" w14:textId="77777777" w:rsidR="00AF734D" w:rsidRPr="00E6616A" w:rsidRDefault="00AF734D" w:rsidP="00072F1A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opiekunów organizacji młodzieżowych;</w:t>
      </w:r>
    </w:p>
    <w:p w14:paraId="6184DC72" w14:textId="77777777" w:rsidR="00AF734D" w:rsidRPr="00E6616A" w:rsidRDefault="00AF734D" w:rsidP="00072F1A">
      <w:pPr>
        <w:pStyle w:val="pkt"/>
        <w:rPr>
          <w:b/>
          <w:color w:val="000000" w:themeColor="text1"/>
        </w:rPr>
      </w:pPr>
      <w:r w:rsidRPr="00E6616A">
        <w:rPr>
          <w:color w:val="000000" w:themeColor="text1"/>
        </w:rPr>
        <w:t>organizatorów konkursów, olimpiad, turniejów i zawodów, w jakich uczeń brał udział.</w:t>
      </w:r>
    </w:p>
    <w:p w14:paraId="73A792E5" w14:textId="77777777" w:rsidR="00072F1A" w:rsidRPr="00E6616A" w:rsidRDefault="00072F1A" w:rsidP="00504981">
      <w:pPr>
        <w:suppressAutoHyphens/>
        <w:spacing w:after="120"/>
        <w:rPr>
          <w:color w:val="000000" w:themeColor="text1"/>
          <w:sz w:val="24"/>
          <w:szCs w:val="24"/>
          <w:lang w:eastAsia="hi-IN" w:bidi="hi-IN"/>
        </w:rPr>
      </w:pPr>
      <w:bookmarkStart w:id="76" w:name="_Hlk500308200"/>
      <w:bookmarkStart w:id="77" w:name="_Hlk17800789"/>
      <w:bookmarkStart w:id="78" w:name="_Hlk525211777"/>
      <w:r w:rsidRPr="00E6616A">
        <w:rPr>
          <w:b/>
          <w:bCs/>
          <w:color w:val="000000" w:themeColor="text1"/>
          <w:sz w:val="24"/>
          <w:szCs w:val="24"/>
          <w:lang w:eastAsia="hi-IN" w:bidi="hi-IN"/>
        </w:rPr>
        <w:t>§ 64a.</w:t>
      </w:r>
      <w:r w:rsidRPr="00E6616A">
        <w:rPr>
          <w:color w:val="000000" w:themeColor="text1"/>
          <w:sz w:val="24"/>
          <w:szCs w:val="24"/>
          <w:lang w:eastAsia="hi-IN" w:bidi="hi-IN"/>
        </w:rPr>
        <w:t xml:space="preserve"> 1. Uczeń, jego rodzice lub pracownik szkoły mogą złożyć do dyrektora szkoły umotywowane, pisemne zastrzeżenia dotyczące przyznanej uczniowi nagrody.</w:t>
      </w:r>
    </w:p>
    <w:p w14:paraId="7EBB4DFA" w14:textId="77777777" w:rsidR="00072F1A" w:rsidRPr="00E6616A" w:rsidRDefault="00072F1A">
      <w:pPr>
        <w:pStyle w:val="Akapitzlist"/>
        <w:numPr>
          <w:ilvl w:val="0"/>
          <w:numId w:val="23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hi-IN" w:bidi="hi-IN"/>
        </w:rPr>
      </w:pPr>
      <w:r w:rsidRPr="00E6616A">
        <w:rPr>
          <w:color w:val="000000" w:themeColor="text1"/>
          <w:szCs w:val="24"/>
          <w:lang w:eastAsia="hi-IN" w:bidi="hi-IN"/>
        </w:rPr>
        <w:t>Zastrzeżenia powinny zawierać imię i nazwisko osoby je składającej oraz uzasadnienie. Zastrzeżenia anonimowe pozostawia się bez rozpatrzenia.</w:t>
      </w:r>
    </w:p>
    <w:p w14:paraId="72AB7A83" w14:textId="77777777" w:rsidR="00072F1A" w:rsidRPr="00E6616A" w:rsidRDefault="00072F1A">
      <w:pPr>
        <w:pStyle w:val="Akapitzlist"/>
        <w:numPr>
          <w:ilvl w:val="0"/>
          <w:numId w:val="23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hi-IN" w:bidi="hi-IN"/>
        </w:rPr>
      </w:pPr>
      <w:r w:rsidRPr="00E6616A">
        <w:rPr>
          <w:color w:val="000000" w:themeColor="text1"/>
          <w:szCs w:val="24"/>
          <w:lang w:eastAsia="hi-IN" w:bidi="hi-IN"/>
        </w:rPr>
        <w:t>Dyrektor szkoły rozpatruje zastrzeżenia w terminie 30 dni od dnia ich złożenia w sekretariacie szkoły.</w:t>
      </w:r>
    </w:p>
    <w:p w14:paraId="3787D5D2" w14:textId="77777777" w:rsidR="00072F1A" w:rsidRPr="00E6616A" w:rsidRDefault="00072F1A">
      <w:pPr>
        <w:pStyle w:val="Akapitzlist"/>
        <w:numPr>
          <w:ilvl w:val="0"/>
          <w:numId w:val="23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hi-IN" w:bidi="hi-IN"/>
        </w:rPr>
      </w:pPr>
      <w:r w:rsidRPr="00E6616A">
        <w:rPr>
          <w:color w:val="000000" w:themeColor="text1"/>
          <w:szCs w:val="24"/>
          <w:lang w:eastAsia="hi-IN" w:bidi="hi-IN"/>
        </w:rPr>
        <w:t>Przed rozpatrzeniem zastrzeżeń dyrektor szkoły może zwrócić się do osoby lub organu, który przyznał nagrodę, o przedstawienie stanowiska w sprawie.</w:t>
      </w:r>
    </w:p>
    <w:p w14:paraId="7122B838" w14:textId="77777777" w:rsidR="00072F1A" w:rsidRPr="00E6616A" w:rsidRDefault="00072F1A">
      <w:pPr>
        <w:pStyle w:val="Akapitzlist"/>
        <w:numPr>
          <w:ilvl w:val="0"/>
          <w:numId w:val="23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hi-IN" w:bidi="hi-IN"/>
        </w:rPr>
      </w:pPr>
      <w:r w:rsidRPr="00E6616A">
        <w:rPr>
          <w:color w:val="000000" w:themeColor="text1"/>
          <w:szCs w:val="24"/>
          <w:lang w:eastAsia="hi-IN" w:bidi="hi-IN"/>
        </w:rPr>
        <w:t>Jeżeli nagrodę przyznał dyrektor szkoły, może on przed rozpatrzeniem zastrzeżeń zasięgnąć opinii rady pedagogicznej.</w:t>
      </w:r>
    </w:p>
    <w:p w14:paraId="5C0241DD" w14:textId="77777777" w:rsidR="00072F1A" w:rsidRPr="00E6616A" w:rsidRDefault="00072F1A">
      <w:pPr>
        <w:pStyle w:val="Akapitzlist"/>
        <w:numPr>
          <w:ilvl w:val="0"/>
          <w:numId w:val="238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hi-IN" w:bidi="hi-IN"/>
        </w:rPr>
      </w:pPr>
      <w:r w:rsidRPr="00E6616A">
        <w:rPr>
          <w:color w:val="000000" w:themeColor="text1"/>
          <w:szCs w:val="24"/>
          <w:lang w:eastAsia="hi-IN" w:bidi="hi-IN"/>
        </w:rPr>
        <w:t>O sposobie rozpatrzenia zastrzeżeń dyrektor szkoły informuje osobę, która je złożyła.</w:t>
      </w:r>
    </w:p>
    <w:bookmarkEnd w:id="76"/>
    <w:bookmarkEnd w:id="77"/>
    <w:bookmarkEnd w:id="78"/>
    <w:p w14:paraId="393CBD89" w14:textId="77777777" w:rsidR="00DF66F0" w:rsidRPr="00E6616A" w:rsidRDefault="00DF66F0" w:rsidP="00DF66F0">
      <w:pPr>
        <w:suppressAutoHyphens/>
        <w:spacing w:before="360"/>
        <w:ind w:firstLine="0"/>
        <w:jc w:val="center"/>
        <w:rPr>
          <w:bCs/>
          <w:color w:val="000000" w:themeColor="text1"/>
          <w:sz w:val="24"/>
          <w:szCs w:val="24"/>
        </w:rPr>
      </w:pPr>
    </w:p>
    <w:p w14:paraId="5DA5AF7F" w14:textId="3F36ED5C" w:rsidR="00AF734D" w:rsidRPr="00E6616A" w:rsidRDefault="00343F62" w:rsidP="00DF66F0">
      <w:pPr>
        <w:suppressAutoHyphens/>
        <w:spacing w:before="360"/>
        <w:ind w:firstLine="0"/>
        <w:jc w:val="center"/>
        <w:rPr>
          <w:b/>
          <w:color w:val="000000" w:themeColor="text1"/>
          <w:sz w:val="24"/>
          <w:szCs w:val="24"/>
        </w:rPr>
      </w:pPr>
      <w:r w:rsidRPr="00E6616A">
        <w:rPr>
          <w:bCs/>
          <w:color w:val="000000" w:themeColor="text1"/>
          <w:sz w:val="24"/>
          <w:szCs w:val="24"/>
        </w:rPr>
        <w:lastRenderedPageBreak/>
        <w:t xml:space="preserve">Rozdział </w:t>
      </w:r>
      <w:r w:rsidR="00190DA0" w:rsidRPr="00E6616A">
        <w:rPr>
          <w:bCs/>
          <w:color w:val="000000" w:themeColor="text1"/>
          <w:sz w:val="24"/>
          <w:szCs w:val="24"/>
        </w:rPr>
        <w:t>8</w:t>
      </w:r>
      <w:r w:rsidRPr="00E6616A">
        <w:rPr>
          <w:b/>
          <w:color w:val="000000" w:themeColor="text1"/>
          <w:sz w:val="24"/>
          <w:szCs w:val="24"/>
        </w:rPr>
        <w:t xml:space="preserve"> </w:t>
      </w:r>
      <w:r w:rsidRPr="00E6616A">
        <w:rPr>
          <w:b/>
          <w:color w:val="000000" w:themeColor="text1"/>
          <w:sz w:val="24"/>
          <w:szCs w:val="24"/>
        </w:rPr>
        <w:br/>
      </w:r>
      <w:r w:rsidR="00BF6B6D" w:rsidRPr="00E6616A">
        <w:rPr>
          <w:b/>
          <w:bCs/>
          <w:color w:val="000000" w:themeColor="text1"/>
          <w:sz w:val="24"/>
          <w:szCs w:val="24"/>
        </w:rPr>
        <w:t>Szczegółowe warunki i sposób oceniania wewnątrzszkolnego uczniów</w:t>
      </w:r>
    </w:p>
    <w:p w14:paraId="384A90C6" w14:textId="77777777" w:rsidR="00AF734D" w:rsidRPr="00E6616A" w:rsidRDefault="00AF734D" w:rsidP="00343F62">
      <w:pPr>
        <w:suppressAutoHyphens/>
        <w:rPr>
          <w:color w:val="000000" w:themeColor="text1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65</w:t>
      </w:r>
      <w:r w:rsidR="00343F62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343F62" w:rsidRPr="00E6616A">
        <w:rPr>
          <w:color w:val="000000" w:themeColor="text1"/>
          <w:sz w:val="24"/>
          <w:szCs w:val="24"/>
        </w:rPr>
        <w:t xml:space="preserve">1. </w:t>
      </w:r>
      <w:r w:rsidRPr="00E6616A">
        <w:rPr>
          <w:rStyle w:val="Znak"/>
          <w:b w:val="0"/>
          <w:bCs w:val="0"/>
          <w:color w:val="000000" w:themeColor="text1"/>
        </w:rPr>
        <w:t>Nauczyciele na początku każdego roku szkolnego informują uczniów oraz ich rodziców o:</w:t>
      </w:r>
    </w:p>
    <w:p w14:paraId="1FA0DC84" w14:textId="77777777" w:rsidR="00AF734D" w:rsidRPr="00E6616A" w:rsidRDefault="00AF734D">
      <w:pPr>
        <w:pStyle w:val="pkt"/>
        <w:numPr>
          <w:ilvl w:val="0"/>
          <w:numId w:val="167"/>
        </w:numPr>
        <w:ind w:left="426" w:hanging="426"/>
        <w:rPr>
          <w:color w:val="000000" w:themeColor="text1"/>
        </w:rPr>
      </w:pPr>
      <w:bookmarkStart w:id="79" w:name="_Hlk109133526"/>
      <w:r w:rsidRPr="00E6616A">
        <w:rPr>
          <w:color w:val="000000" w:themeColor="text1"/>
        </w:rPr>
        <w:t xml:space="preserve">wymaganiach edukacyjnych niezbędnych do otrzymania poszczególnych śródrocznych i rocznych ocen klasyfikacyjnych z obowiązkowych i dodatkowych zajęć edukacyjnych; </w:t>
      </w:r>
    </w:p>
    <w:bookmarkEnd w:id="79"/>
    <w:p w14:paraId="79386C99" w14:textId="77777777" w:rsidR="00AF734D" w:rsidRPr="00E6616A" w:rsidRDefault="00AF734D" w:rsidP="00343F6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sposobach sprawdzania osiągnięć edukacyjnych uczniów;</w:t>
      </w:r>
    </w:p>
    <w:p w14:paraId="04AB0FB7" w14:textId="77777777" w:rsidR="00AF734D" w:rsidRPr="00E6616A" w:rsidRDefault="00AF734D" w:rsidP="00343F62">
      <w:pPr>
        <w:pStyle w:val="pkt"/>
        <w:rPr>
          <w:color w:val="000000" w:themeColor="text1"/>
        </w:rPr>
      </w:pPr>
      <w:bookmarkStart w:id="80" w:name="_Hlk109133545"/>
      <w:r w:rsidRPr="00E6616A">
        <w:rPr>
          <w:color w:val="000000" w:themeColor="text1"/>
        </w:rPr>
        <w:t>warunkach i trybie otrzymania wyższej niż przewidywana rocznej oceny klasyfikacyjnej z obowiązkowych i dodatkowych zajęć edukacyjnych;</w:t>
      </w:r>
    </w:p>
    <w:bookmarkEnd w:id="80"/>
    <w:p w14:paraId="318682C6" w14:textId="67F63EFA" w:rsidR="00AF734D" w:rsidRPr="00E6616A" w:rsidRDefault="006A3840" w:rsidP="00343F6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1053AE9D" w14:textId="4BAA867D" w:rsidR="00AF734D" w:rsidRPr="00E6616A" w:rsidRDefault="006A3840" w:rsidP="00343F62">
      <w:pPr>
        <w:pStyle w:val="pkt"/>
        <w:rPr>
          <w:color w:val="000000" w:themeColor="text1"/>
        </w:rPr>
      </w:pPr>
      <w:bookmarkStart w:id="81" w:name="_Hlk109133572"/>
      <w:r w:rsidRPr="00E6616A">
        <w:rPr>
          <w:color w:val="000000" w:themeColor="text1"/>
        </w:rPr>
        <w:t>(uchylony)</w:t>
      </w:r>
    </w:p>
    <w:p w14:paraId="755E77DA" w14:textId="77777777" w:rsidR="00B50968" w:rsidRPr="00E6616A" w:rsidRDefault="00B50968" w:rsidP="00B50968">
      <w:pPr>
        <w:pStyle w:val="Akapitzlist"/>
        <w:suppressAutoHyphens/>
        <w:spacing w:before="60" w:after="60"/>
        <w:ind w:left="0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1a. Wychowawca oddziału we wrześniu każdego roku szkolnego informuje uczniów i ich rodziców o: </w:t>
      </w:r>
    </w:p>
    <w:p w14:paraId="4428D696" w14:textId="77777777" w:rsidR="00B50968" w:rsidRPr="00E6616A" w:rsidRDefault="00B50968">
      <w:pPr>
        <w:numPr>
          <w:ilvl w:val="0"/>
          <w:numId w:val="239"/>
        </w:numPr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warunkach i sposobie oraz kryteriach zachowania; </w:t>
      </w:r>
    </w:p>
    <w:p w14:paraId="6DBD2403" w14:textId="77777777" w:rsidR="00B50968" w:rsidRPr="00E6616A" w:rsidRDefault="00B50968">
      <w:pPr>
        <w:numPr>
          <w:ilvl w:val="0"/>
          <w:numId w:val="239"/>
        </w:numPr>
        <w:suppressAutoHyphens/>
        <w:spacing w:before="60"/>
        <w:ind w:left="425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warunkach i trybie otrzymania wyższej niż przewidywana rocznej ocenie klasyfikacyjnej zachowania. </w:t>
      </w:r>
    </w:p>
    <w:bookmarkEnd w:id="81"/>
    <w:p w14:paraId="0C1B7A09" w14:textId="77777777" w:rsidR="00AF734D" w:rsidRPr="00E6616A" w:rsidRDefault="00AF734D">
      <w:pPr>
        <w:pStyle w:val="ust"/>
        <w:numPr>
          <w:ilvl w:val="6"/>
          <w:numId w:val="168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Nauczyciele informują uczniów na tydzień wcześniej o terminie godzinnego sprawdzianu wiadomości obejmującego materiał przerabiany wcześniej niż na trzech ostatnich lekcjach.</w:t>
      </w:r>
      <w:r w:rsidR="00861341" w:rsidRPr="00E6616A">
        <w:rPr>
          <w:color w:val="000000" w:themeColor="text1"/>
        </w:rPr>
        <w:t xml:space="preserve"> </w:t>
      </w:r>
    </w:p>
    <w:p w14:paraId="152550F6" w14:textId="77777777" w:rsidR="00AF734D" w:rsidRPr="00E6616A" w:rsidRDefault="00AF734D">
      <w:pPr>
        <w:pStyle w:val="ust"/>
        <w:numPr>
          <w:ilvl w:val="6"/>
          <w:numId w:val="168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W ciągu tygodnia mogą odbyć się co najwyżej trzy sprawdziany, </w:t>
      </w:r>
      <w:proofErr w:type="gramStart"/>
      <w:r w:rsidRPr="00E6616A">
        <w:rPr>
          <w:color w:val="000000" w:themeColor="text1"/>
        </w:rPr>
        <w:t>nie więcej</w:t>
      </w:r>
      <w:proofErr w:type="gramEnd"/>
      <w:r w:rsidRPr="00E6616A">
        <w:rPr>
          <w:color w:val="000000" w:themeColor="text1"/>
        </w:rPr>
        <w:t xml:space="preserve"> jednak niż jeden sprawdzian dziennie. W przypadku, gdy praca klasowa nie odbyła się w określonym terminie nauczyciel uzgadnia z uczniami nowy termin. Prace klasowe, które zostały przeprowadzone niezgodnie z w/w postanowieniami, mogą być unieważnione przez dyrektora szkoły na wniosek samorządu lub wychowawcy oddziału.</w:t>
      </w:r>
      <w:r w:rsidR="00861341" w:rsidRPr="00E6616A">
        <w:rPr>
          <w:color w:val="000000" w:themeColor="text1"/>
        </w:rPr>
        <w:t xml:space="preserve"> </w:t>
      </w:r>
    </w:p>
    <w:p w14:paraId="539FAEDB" w14:textId="77777777" w:rsidR="00AF734D" w:rsidRPr="00E6616A" w:rsidRDefault="00AF734D">
      <w:pPr>
        <w:pStyle w:val="ust"/>
        <w:numPr>
          <w:ilvl w:val="6"/>
          <w:numId w:val="168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 czasie jednej jednostki lekcyjnej uczeń nie może otrzymać dwóch ocen niedostatecznych, nie licząc ocen z oddanych prac klasowych.</w:t>
      </w:r>
      <w:r w:rsidR="00861341" w:rsidRPr="00E6616A">
        <w:rPr>
          <w:color w:val="000000" w:themeColor="text1"/>
        </w:rPr>
        <w:t xml:space="preserve"> </w:t>
      </w:r>
    </w:p>
    <w:p w14:paraId="3003D7F5" w14:textId="77777777" w:rsidR="00AF734D" w:rsidRPr="00E6616A" w:rsidRDefault="00AF734D">
      <w:pPr>
        <w:pStyle w:val="ust"/>
        <w:numPr>
          <w:ilvl w:val="6"/>
          <w:numId w:val="168"/>
        </w:numPr>
        <w:ind w:left="0" w:firstLine="426"/>
        <w:rPr>
          <w:color w:val="000000" w:themeColor="text1"/>
        </w:rPr>
      </w:pPr>
      <w:bookmarkStart w:id="82" w:name="_Hlk49250645"/>
      <w:r w:rsidRPr="00E6616A">
        <w:rPr>
          <w:color w:val="000000" w:themeColor="text1"/>
        </w:rPr>
        <w:t>Nauczyciel jest obowiązany indywidualizować pracę z uczniem podczas kształcenia na odległość do potrzeb rozwojowych i edukacyjnych oraz możliwości psychofizycznych ucznia.</w:t>
      </w:r>
      <w:r w:rsidR="00EB677E" w:rsidRPr="00E6616A">
        <w:rPr>
          <w:color w:val="000000" w:themeColor="text1"/>
        </w:rPr>
        <w:t xml:space="preserve"> </w:t>
      </w:r>
    </w:p>
    <w:p w14:paraId="1E80A806" w14:textId="77777777" w:rsidR="00AF734D" w:rsidRPr="00E6616A" w:rsidRDefault="00AF734D">
      <w:pPr>
        <w:pStyle w:val="ust"/>
        <w:numPr>
          <w:ilvl w:val="6"/>
          <w:numId w:val="10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Monitorowanie postępów uczniów odbywa się poprzez:</w:t>
      </w:r>
    </w:p>
    <w:p w14:paraId="398B4F94" w14:textId="77777777" w:rsidR="00D119D9" w:rsidRPr="00E6616A" w:rsidRDefault="00D119D9">
      <w:pPr>
        <w:pStyle w:val="Akapitzlist"/>
        <w:numPr>
          <w:ilvl w:val="1"/>
          <w:numId w:val="240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obserwację jego pracy i aktywności podczas zajęć; </w:t>
      </w:r>
    </w:p>
    <w:p w14:paraId="3078C0E6" w14:textId="77777777" w:rsidR="00D119D9" w:rsidRPr="00E6616A" w:rsidRDefault="00D119D9">
      <w:pPr>
        <w:pStyle w:val="Akapitzlist"/>
        <w:numPr>
          <w:ilvl w:val="1"/>
          <w:numId w:val="240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analizę wykonywanych zadań, ćwiczeń i prac; </w:t>
      </w:r>
    </w:p>
    <w:p w14:paraId="238D131E" w14:textId="77777777" w:rsidR="00D119D9" w:rsidRPr="00E6616A" w:rsidRDefault="00D119D9">
      <w:pPr>
        <w:pStyle w:val="Akapitzlist"/>
        <w:numPr>
          <w:ilvl w:val="1"/>
          <w:numId w:val="240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analizę stopnia opanowania wiadomości i umiejętności oraz ich wykorzystania w praktyce; </w:t>
      </w:r>
    </w:p>
    <w:p w14:paraId="76233E63" w14:textId="77777777" w:rsidR="00D119D9" w:rsidRPr="00E6616A" w:rsidRDefault="00D119D9">
      <w:pPr>
        <w:pStyle w:val="Akapitzlist"/>
        <w:numPr>
          <w:ilvl w:val="1"/>
          <w:numId w:val="240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analizę systematyczności i samodzielności w wykonywaniu powierzonych zadań; </w:t>
      </w:r>
    </w:p>
    <w:p w14:paraId="411D49A9" w14:textId="77777777" w:rsidR="00D119D9" w:rsidRPr="00E6616A" w:rsidRDefault="00D119D9">
      <w:pPr>
        <w:pStyle w:val="Akapitzlist"/>
        <w:numPr>
          <w:ilvl w:val="1"/>
          <w:numId w:val="240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obserwację postępów ucznia w odniesieniu do wcześniej rozpoznanego poziomu jego wiedzy i umiejętności.</w:t>
      </w:r>
    </w:p>
    <w:p w14:paraId="1B9FAF3D" w14:textId="77777777" w:rsidR="00AF734D" w:rsidRPr="00E6616A" w:rsidRDefault="00AF734D">
      <w:pPr>
        <w:pStyle w:val="ust"/>
        <w:numPr>
          <w:ilvl w:val="6"/>
          <w:numId w:val="10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Sposoby weryfikacji wiedzy i umiejętności uczniów zależą od specyfiki przedmiotu</w:t>
      </w:r>
      <w:r w:rsidR="00D119D9" w:rsidRPr="00E6616A">
        <w:rPr>
          <w:color w:val="000000" w:themeColor="text1"/>
        </w:rPr>
        <w:t xml:space="preserve"> oraz rodzaju sprawdzanych wiadomości i umiejętności</w:t>
      </w:r>
      <w:r w:rsidRPr="00E6616A">
        <w:rPr>
          <w:color w:val="000000" w:themeColor="text1"/>
        </w:rPr>
        <w:t>.</w:t>
      </w:r>
      <w:r w:rsidR="00861341" w:rsidRPr="00E6616A">
        <w:rPr>
          <w:color w:val="000000" w:themeColor="text1"/>
        </w:rPr>
        <w:t xml:space="preserve"> </w:t>
      </w:r>
    </w:p>
    <w:p w14:paraId="58127EA4" w14:textId="52A4CB29" w:rsidR="00AF734D" w:rsidRPr="00E6616A" w:rsidRDefault="00172934">
      <w:pPr>
        <w:pStyle w:val="ust"/>
        <w:numPr>
          <w:ilvl w:val="6"/>
          <w:numId w:val="10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 przypadku prowadzenia zajęć z wykorzystaniem metod i technik kształcenia na odległość nauczyciele monitorują i sprawdzają wiedzę i postępy uczniów z wykorzystaniem form i narzędzi odpowiednich do rodzaju prowadzonych zajęć oraz możliwości organizacyjnych szkoły</w:t>
      </w:r>
      <w:r w:rsidR="00AF734D" w:rsidRPr="00E6616A">
        <w:rPr>
          <w:color w:val="000000" w:themeColor="text1"/>
        </w:rPr>
        <w:t>.</w:t>
      </w:r>
      <w:r w:rsidRPr="00E6616A">
        <w:rPr>
          <w:color w:val="000000" w:themeColor="text1"/>
        </w:rPr>
        <w:t xml:space="preserve"> </w:t>
      </w:r>
    </w:p>
    <w:p w14:paraId="58913E5B" w14:textId="55B43A1C" w:rsidR="00AF734D" w:rsidRPr="00E6616A" w:rsidRDefault="00AF734D" w:rsidP="00EB677E">
      <w:pPr>
        <w:pStyle w:val="a"/>
        <w:rPr>
          <w:color w:val="000000" w:themeColor="text1"/>
          <w:shd w:val="clear" w:color="auto" w:fill="FFFFFF"/>
          <w:lang w:eastAsia="ar-SA"/>
        </w:rPr>
      </w:pPr>
      <w:bookmarkStart w:id="83" w:name="_Hlk22193561"/>
      <w:bookmarkEnd w:id="82"/>
      <w:r w:rsidRPr="00E6616A">
        <w:rPr>
          <w:color w:val="000000" w:themeColor="text1"/>
        </w:rPr>
        <w:t>§ 66</w:t>
      </w:r>
      <w:r w:rsidR="00EB677E" w:rsidRPr="00E6616A">
        <w:rPr>
          <w:color w:val="000000" w:themeColor="text1"/>
        </w:rPr>
        <w:t xml:space="preserve">. </w:t>
      </w:r>
      <w:bookmarkStart w:id="84" w:name="_Hlk22193578"/>
      <w:bookmarkEnd w:id="83"/>
      <w:r w:rsidR="00EB677E" w:rsidRPr="00E6616A">
        <w:rPr>
          <w:b w:val="0"/>
          <w:bCs w:val="0"/>
          <w:color w:val="000000" w:themeColor="text1"/>
        </w:rPr>
        <w:t xml:space="preserve">1. </w:t>
      </w:r>
      <w:r w:rsidR="00504CF4" w:rsidRPr="00E6616A">
        <w:rPr>
          <w:b w:val="0"/>
          <w:bCs w:val="0"/>
          <w:color w:val="000000" w:themeColor="text1"/>
        </w:rPr>
        <w:t xml:space="preserve">Szczegółowe wymagania edukacyjne niezbędne do uzyskania poszczególnych śródrocznych i rocznych ocen klasyfikacyjnych z obowiązkowych i dodatkowych zajęć edukacyjnych określają nauczyciele prowadzący dane zajęcia, zgodnie z obowiązującymi przepisami. </w:t>
      </w:r>
    </w:p>
    <w:bookmarkEnd w:id="84"/>
    <w:p w14:paraId="57120EA9" w14:textId="77777777" w:rsidR="00AF734D" w:rsidRPr="00E6616A" w:rsidRDefault="00AF734D">
      <w:pPr>
        <w:pStyle w:val="ust"/>
        <w:numPr>
          <w:ilvl w:val="6"/>
          <w:numId w:val="170"/>
        </w:numPr>
        <w:ind w:left="0" w:firstLine="425"/>
        <w:rPr>
          <w:color w:val="000000" w:themeColor="text1"/>
          <w:shd w:val="clear" w:color="auto" w:fill="FFFFFF"/>
          <w:lang w:eastAsia="ar-SA"/>
        </w:rPr>
      </w:pPr>
      <w:r w:rsidRPr="00E6616A">
        <w:rPr>
          <w:color w:val="000000" w:themeColor="text1"/>
          <w:shd w:val="clear" w:color="auto" w:fill="FFFFFF"/>
          <w:lang w:eastAsia="ar-SA"/>
        </w:rPr>
        <w:t>Ocenianiu podlegają:</w:t>
      </w:r>
    </w:p>
    <w:p w14:paraId="6AC94EEC" w14:textId="77777777" w:rsidR="00AF734D" w:rsidRPr="00E6616A" w:rsidRDefault="00AF734D">
      <w:pPr>
        <w:pStyle w:val="pkt"/>
        <w:numPr>
          <w:ilvl w:val="0"/>
          <w:numId w:val="171"/>
        </w:numPr>
        <w:ind w:left="426" w:hanging="426"/>
        <w:rPr>
          <w:color w:val="000000" w:themeColor="text1"/>
          <w:shd w:val="clear" w:color="auto" w:fill="FFFFFF"/>
          <w:lang w:eastAsia="ar-SA"/>
        </w:rPr>
      </w:pPr>
      <w:r w:rsidRPr="00E6616A">
        <w:rPr>
          <w:color w:val="000000" w:themeColor="text1"/>
          <w:shd w:val="clear" w:color="auto" w:fill="FFFFFF"/>
          <w:lang w:eastAsia="ar-SA"/>
        </w:rPr>
        <w:t>osiągnięcia edukacyjne ucznia;</w:t>
      </w:r>
    </w:p>
    <w:p w14:paraId="47E5924B" w14:textId="77777777" w:rsidR="00AF734D" w:rsidRPr="00E6616A" w:rsidRDefault="00AF734D" w:rsidP="00911C8E">
      <w:pPr>
        <w:pStyle w:val="pkt"/>
        <w:rPr>
          <w:color w:val="000000" w:themeColor="text1"/>
        </w:rPr>
      </w:pPr>
      <w:r w:rsidRPr="00E6616A">
        <w:rPr>
          <w:color w:val="000000" w:themeColor="text1"/>
          <w:shd w:val="clear" w:color="auto" w:fill="FFFFFF"/>
          <w:lang w:eastAsia="ar-SA"/>
        </w:rPr>
        <w:t>zachowanie ucznia.</w:t>
      </w:r>
    </w:p>
    <w:p w14:paraId="4D2A2A13" w14:textId="0552103A" w:rsidR="00AF734D" w:rsidRPr="00E6616A" w:rsidRDefault="00AF734D" w:rsidP="002578FA">
      <w:pPr>
        <w:pStyle w:val="ust"/>
        <w:numPr>
          <w:ilvl w:val="0"/>
          <w:numId w:val="260"/>
        </w:numPr>
        <w:ind w:left="0" w:firstLine="426"/>
        <w:rPr>
          <w:rFonts w:eastAsia="Arial"/>
          <w:color w:val="000000" w:themeColor="text1"/>
          <w:shd w:val="clear" w:color="auto" w:fill="FFFFFF"/>
        </w:rPr>
      </w:pPr>
      <w:bookmarkStart w:id="85" w:name="_Hlk495994082"/>
      <w:r w:rsidRPr="00E6616A">
        <w:rPr>
          <w:color w:val="000000" w:themeColor="text1"/>
        </w:rPr>
        <w:t xml:space="preserve">Ocenianie wewnątrzszkolne osiągnięć edukacyjnych ucznia polega na rozpoznawaniu przez nauczycieli poziomu </w:t>
      </w:r>
      <w:r w:rsidR="00911C8E" w:rsidRPr="00E6616A">
        <w:rPr>
          <w:color w:val="000000" w:themeColor="text1"/>
        </w:rPr>
        <w:t xml:space="preserve">i </w:t>
      </w:r>
      <w:r w:rsidRPr="00E6616A">
        <w:rPr>
          <w:color w:val="000000" w:themeColor="text1"/>
        </w:rPr>
        <w:t>postępów w opanowaniu przez ucznia wiadomości i umiejętności w stosunku do:</w:t>
      </w:r>
    </w:p>
    <w:p w14:paraId="659D0B25" w14:textId="77777777" w:rsidR="00AF734D" w:rsidRPr="00E6616A" w:rsidRDefault="00AF734D">
      <w:pPr>
        <w:pStyle w:val="pkt"/>
        <w:numPr>
          <w:ilvl w:val="0"/>
          <w:numId w:val="172"/>
        </w:numPr>
        <w:ind w:left="426" w:hanging="426"/>
        <w:rPr>
          <w:rFonts w:eastAsia="Arial"/>
          <w:color w:val="000000" w:themeColor="text1"/>
          <w:shd w:val="clear" w:color="auto" w:fill="FFFFFF"/>
        </w:rPr>
      </w:pPr>
      <w:r w:rsidRPr="00E6616A">
        <w:rPr>
          <w:rFonts w:eastAsia="Arial"/>
          <w:color w:val="000000" w:themeColor="text1"/>
          <w:shd w:val="clear" w:color="auto" w:fill="FFFFFF"/>
        </w:rPr>
        <w:t>wymagań określonych w postawie programowej kształcenia ogólnego lub wymagań edukacyjnych wynikających z realizowanych w szkole programów nauczania;</w:t>
      </w:r>
    </w:p>
    <w:p w14:paraId="54C16807" w14:textId="77777777" w:rsidR="00AF734D" w:rsidRPr="00E6616A" w:rsidRDefault="00AF734D" w:rsidP="00911C8E">
      <w:pPr>
        <w:pStyle w:val="pkt"/>
        <w:rPr>
          <w:color w:val="000000" w:themeColor="text1"/>
        </w:rPr>
      </w:pPr>
      <w:r w:rsidRPr="00E6616A">
        <w:rPr>
          <w:rFonts w:eastAsia="Arial"/>
          <w:color w:val="000000" w:themeColor="text1"/>
          <w:shd w:val="clear" w:color="auto" w:fill="FFFFFF"/>
        </w:rPr>
        <w:t>wymagań edukacyjnych wynikających z realizowanych w szkole programów nauczania – w przypadku dodatkowych zajęć edukacyjnych.</w:t>
      </w:r>
    </w:p>
    <w:bookmarkEnd w:id="85"/>
    <w:p w14:paraId="1AC0A95D" w14:textId="5F05C90C" w:rsidR="00DB3CD3" w:rsidRPr="00E6616A" w:rsidRDefault="00DB3CD3" w:rsidP="002578FA">
      <w:pPr>
        <w:pStyle w:val="Akapitzlist"/>
        <w:numPr>
          <w:ilvl w:val="0"/>
          <w:numId w:val="260"/>
        </w:numPr>
        <w:suppressAutoHyphens/>
        <w:spacing w:before="60" w:after="60"/>
        <w:ind w:left="0" w:firstLine="426"/>
        <w:contextualSpacing w:val="0"/>
        <w:rPr>
          <w:color w:val="000000" w:themeColor="text1"/>
        </w:rPr>
      </w:pPr>
      <w:r w:rsidRPr="00E6616A">
        <w:rPr>
          <w:color w:val="000000" w:themeColor="text1"/>
        </w:rPr>
        <w:t>Cele oraz zakres oceniania wewnątrzszkolnego są zgodne z obowiązującymi przepisami prawa oświatowego.</w:t>
      </w:r>
    </w:p>
    <w:p w14:paraId="44A96114" w14:textId="77777777" w:rsidR="00AF734D" w:rsidRPr="00E6616A" w:rsidRDefault="00AF734D" w:rsidP="002578FA">
      <w:pPr>
        <w:pStyle w:val="ust"/>
        <w:numPr>
          <w:ilvl w:val="0"/>
          <w:numId w:val="260"/>
        </w:numPr>
        <w:ind w:left="0" w:firstLine="426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Formy oceniania ucznia</w:t>
      </w:r>
      <w:r w:rsidR="00197F28" w:rsidRPr="00E6616A">
        <w:rPr>
          <w:color w:val="000000" w:themeColor="text1"/>
          <w:lang w:eastAsia="pl-PL"/>
        </w:rPr>
        <w:t xml:space="preserve">: </w:t>
      </w:r>
    </w:p>
    <w:p w14:paraId="30FE0D1D" w14:textId="77777777" w:rsidR="00AF734D" w:rsidRPr="00E6616A" w:rsidRDefault="00A95782">
      <w:pPr>
        <w:pStyle w:val="pkt"/>
        <w:numPr>
          <w:ilvl w:val="0"/>
          <w:numId w:val="174"/>
        </w:numPr>
        <w:ind w:left="426" w:hanging="426"/>
        <w:rPr>
          <w:color w:val="000000" w:themeColor="text1"/>
          <w:lang w:eastAsia="pl-PL"/>
        </w:rPr>
      </w:pPr>
      <w:r w:rsidRPr="00E6616A">
        <w:rPr>
          <w:rStyle w:val="pktZnak"/>
          <w:color w:val="000000" w:themeColor="text1"/>
          <w:lang w:eastAsia="pl-PL"/>
        </w:rPr>
        <w:t>p</w:t>
      </w:r>
      <w:r w:rsidR="00AF734D" w:rsidRPr="00E6616A">
        <w:rPr>
          <w:rStyle w:val="pktZnak"/>
          <w:color w:val="000000" w:themeColor="text1"/>
          <w:lang w:eastAsia="pl-PL"/>
        </w:rPr>
        <w:t>omiar osiągnięć</w:t>
      </w:r>
      <w:r w:rsidR="00AF734D" w:rsidRPr="00E6616A">
        <w:rPr>
          <w:color w:val="000000" w:themeColor="text1"/>
          <w:lang w:eastAsia="pl-PL"/>
        </w:rPr>
        <w:t xml:space="preserve"> ucznia odbywa się za pomocą następujących narzędzi:</w:t>
      </w:r>
    </w:p>
    <w:p w14:paraId="1D49EB01" w14:textId="3B487C8E" w:rsidR="00AF734D" w:rsidRPr="00E6616A" w:rsidRDefault="00AF734D">
      <w:pPr>
        <w:numPr>
          <w:ilvl w:val="0"/>
          <w:numId w:val="175"/>
        </w:numPr>
        <w:shd w:val="clear" w:color="auto" w:fill="FFFFFF"/>
        <w:tabs>
          <w:tab w:val="left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prace klasowe podsumowujące wiadomości z jednego lub kilku działów (również w</w:t>
      </w:r>
      <w:r w:rsidR="002531EE" w:rsidRPr="00E6616A">
        <w:rPr>
          <w:color w:val="000000" w:themeColor="text1"/>
          <w:sz w:val="24"/>
          <w:szCs w:val="24"/>
          <w:lang w:eastAsia="pl-PL"/>
        </w:rPr>
        <w:t> </w:t>
      </w:r>
      <w:r w:rsidRPr="00E6616A">
        <w:rPr>
          <w:color w:val="000000" w:themeColor="text1"/>
          <w:sz w:val="24"/>
          <w:szCs w:val="24"/>
          <w:lang w:eastAsia="pl-PL"/>
        </w:rPr>
        <w:t xml:space="preserve">postaci testu; zapowiedziane co najmniej </w:t>
      </w:r>
      <w:r w:rsidR="00A95782" w:rsidRPr="00E6616A">
        <w:rPr>
          <w:color w:val="000000" w:themeColor="text1"/>
          <w:sz w:val="24"/>
          <w:szCs w:val="24"/>
          <w:lang w:eastAsia="pl-PL"/>
        </w:rPr>
        <w:t>1 tydzień</w:t>
      </w:r>
      <w:r w:rsidRPr="00E6616A">
        <w:rPr>
          <w:color w:val="000000" w:themeColor="text1"/>
          <w:sz w:val="24"/>
          <w:szCs w:val="24"/>
          <w:lang w:eastAsia="pl-PL"/>
        </w:rPr>
        <w:t xml:space="preserve"> wcześniej)</w:t>
      </w:r>
      <w:r w:rsidR="00197F28" w:rsidRPr="00E6616A">
        <w:rPr>
          <w:color w:val="000000" w:themeColor="text1"/>
          <w:sz w:val="24"/>
          <w:szCs w:val="24"/>
          <w:lang w:eastAsia="pl-PL"/>
        </w:rPr>
        <w:t>,</w:t>
      </w:r>
    </w:p>
    <w:p w14:paraId="37C93432" w14:textId="77777777" w:rsidR="00AF734D" w:rsidRPr="00E6616A" w:rsidRDefault="00AF734D">
      <w:pPr>
        <w:numPr>
          <w:ilvl w:val="0"/>
          <w:numId w:val="175"/>
        </w:numPr>
        <w:shd w:val="clear" w:color="auto" w:fill="FFFFFF"/>
        <w:tabs>
          <w:tab w:val="left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sprawdziany obejmujące materiał z więcej niż trzech lekcji, wprowadzających nowe treści (zapowiedziany co najmniej 1 tydzień wcześniej)</w:t>
      </w:r>
      <w:r w:rsidR="00197F28" w:rsidRPr="00E6616A">
        <w:rPr>
          <w:color w:val="000000" w:themeColor="text1"/>
          <w:sz w:val="24"/>
          <w:szCs w:val="24"/>
          <w:lang w:eastAsia="pl-PL"/>
        </w:rPr>
        <w:t>,</w:t>
      </w:r>
    </w:p>
    <w:p w14:paraId="3CE429CC" w14:textId="77777777" w:rsidR="00AF734D" w:rsidRPr="00E6616A" w:rsidRDefault="00AF734D">
      <w:pPr>
        <w:numPr>
          <w:ilvl w:val="0"/>
          <w:numId w:val="175"/>
        </w:numPr>
        <w:shd w:val="clear" w:color="auto" w:fill="FFFFFF"/>
        <w:tabs>
          <w:tab w:val="left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kartkówki obejmujące materiał z co najwyżej trzech ostatnich lekcji (także z zadań domowych; mogą być niezapowiedziane)</w:t>
      </w:r>
      <w:r w:rsidR="00197F28" w:rsidRPr="00E6616A">
        <w:rPr>
          <w:color w:val="000000" w:themeColor="text1"/>
          <w:sz w:val="24"/>
          <w:szCs w:val="24"/>
          <w:lang w:eastAsia="pl-PL"/>
        </w:rPr>
        <w:t>,</w:t>
      </w:r>
    </w:p>
    <w:p w14:paraId="18244377" w14:textId="17A58564" w:rsidR="00AF734D" w:rsidRPr="00E6616A" w:rsidRDefault="00AF734D">
      <w:pPr>
        <w:numPr>
          <w:ilvl w:val="0"/>
          <w:numId w:val="175"/>
        </w:numPr>
        <w:shd w:val="clear" w:color="auto" w:fill="FFFFFF"/>
        <w:tabs>
          <w:tab w:val="left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badania wyników nauczania (testy szkolne, próbne egzaminy maturalne wewnętrzne</w:t>
      </w:r>
      <w:r w:rsidR="00A95782" w:rsidRPr="00E6616A">
        <w:rPr>
          <w:color w:val="000000" w:themeColor="text1"/>
          <w:sz w:val="24"/>
          <w:szCs w:val="24"/>
          <w:lang w:eastAsia="pl-PL"/>
        </w:rPr>
        <w:t xml:space="preserve"> </w:t>
      </w:r>
      <w:r w:rsidRPr="00E6616A">
        <w:rPr>
          <w:color w:val="000000" w:themeColor="text1"/>
          <w:sz w:val="24"/>
          <w:szCs w:val="24"/>
          <w:lang w:eastAsia="pl-PL"/>
        </w:rPr>
        <w:t>i</w:t>
      </w:r>
      <w:r w:rsidR="002531EE" w:rsidRPr="00E6616A">
        <w:rPr>
          <w:color w:val="000000" w:themeColor="text1"/>
          <w:sz w:val="24"/>
          <w:szCs w:val="24"/>
          <w:lang w:eastAsia="pl-PL"/>
        </w:rPr>
        <w:t> </w:t>
      </w:r>
      <w:r w:rsidRPr="00E6616A">
        <w:rPr>
          <w:color w:val="000000" w:themeColor="text1"/>
          <w:sz w:val="24"/>
          <w:szCs w:val="24"/>
          <w:lang w:eastAsia="pl-PL"/>
        </w:rPr>
        <w:t>zewnętrzne, diagnozy śródroczne/</w:t>
      </w:r>
      <w:r w:rsidR="00197F28" w:rsidRPr="00E6616A">
        <w:rPr>
          <w:color w:val="000000" w:themeColor="text1"/>
          <w:sz w:val="24"/>
          <w:szCs w:val="24"/>
          <w:lang w:eastAsia="pl-PL"/>
        </w:rPr>
        <w:t xml:space="preserve"> roczne</w:t>
      </w:r>
      <w:r w:rsidRPr="00E6616A">
        <w:rPr>
          <w:color w:val="000000" w:themeColor="text1"/>
          <w:sz w:val="24"/>
          <w:szCs w:val="24"/>
          <w:lang w:eastAsia="pl-PL"/>
        </w:rPr>
        <w:t>)</w:t>
      </w:r>
      <w:r w:rsidR="00197F28" w:rsidRPr="00E6616A">
        <w:rPr>
          <w:color w:val="000000" w:themeColor="text1"/>
          <w:sz w:val="24"/>
          <w:szCs w:val="24"/>
          <w:lang w:eastAsia="pl-PL"/>
        </w:rPr>
        <w:t xml:space="preserve">; </w:t>
      </w:r>
    </w:p>
    <w:p w14:paraId="423CE33A" w14:textId="77777777" w:rsidR="00AF734D" w:rsidRPr="00E6616A" w:rsidRDefault="00A95782" w:rsidP="00911C8E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p</w:t>
      </w:r>
      <w:r w:rsidR="00AF734D" w:rsidRPr="00E6616A">
        <w:rPr>
          <w:color w:val="000000" w:themeColor="text1"/>
          <w:lang w:eastAsia="pl-PL"/>
        </w:rPr>
        <w:t>onadto ocenie</w:t>
      </w:r>
      <w:r w:rsidR="00275941" w:rsidRPr="00E6616A">
        <w:rPr>
          <w:color w:val="000000" w:themeColor="text1"/>
          <w:lang w:eastAsia="pl-PL"/>
        </w:rPr>
        <w:t xml:space="preserve"> </w:t>
      </w:r>
      <w:r w:rsidR="00AF734D" w:rsidRPr="00E6616A">
        <w:rPr>
          <w:color w:val="000000" w:themeColor="text1"/>
          <w:lang w:eastAsia="pl-PL"/>
        </w:rPr>
        <w:t>mogą</w:t>
      </w:r>
      <w:r w:rsidR="00275941" w:rsidRPr="00E6616A">
        <w:rPr>
          <w:color w:val="000000" w:themeColor="text1"/>
          <w:lang w:eastAsia="pl-PL"/>
        </w:rPr>
        <w:t xml:space="preserve"> </w:t>
      </w:r>
      <w:r w:rsidR="00AF734D" w:rsidRPr="00E6616A">
        <w:rPr>
          <w:color w:val="000000" w:themeColor="text1"/>
          <w:lang w:eastAsia="pl-PL"/>
        </w:rPr>
        <w:t>podlegać:</w:t>
      </w:r>
    </w:p>
    <w:p w14:paraId="34E60E59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praca domowa (sprawdzana w formie kartkówki lub w trakcie sprawdzania zeszytu)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78C143D8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odpowiedzi ustne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2954BBAB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prace długoterminowe (w tym referaty, prace projektowe i inne)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32B04EE3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prace stylistyczne, recytacja i dyktanda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30CF240C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lastRenderedPageBreak/>
        <w:t>karty pracy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15A6A213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aktywność na lekcji (praca na lekcji indywidualna oraz w grupie)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34A471D8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>przygotowanie do lekcji</w:t>
      </w:r>
      <w:r w:rsidR="00275941" w:rsidRPr="00E6616A">
        <w:rPr>
          <w:color w:val="000000" w:themeColor="text1"/>
          <w:sz w:val="24"/>
          <w:szCs w:val="24"/>
          <w:lang w:eastAsia="pl-PL"/>
        </w:rPr>
        <w:t>,</w:t>
      </w:r>
    </w:p>
    <w:p w14:paraId="23B03520" w14:textId="77777777" w:rsidR="00AF734D" w:rsidRPr="00E6616A" w:rsidRDefault="00AF734D">
      <w:pPr>
        <w:numPr>
          <w:ilvl w:val="0"/>
          <w:numId w:val="176"/>
        </w:numPr>
        <w:shd w:val="clear" w:color="auto" w:fill="FFFFFF"/>
        <w:tabs>
          <w:tab w:val="num" w:pos="851"/>
        </w:tabs>
        <w:suppressAutoHyphens/>
        <w:spacing w:before="60" w:line="240" w:lineRule="auto"/>
        <w:ind w:left="851" w:hanging="425"/>
        <w:rPr>
          <w:color w:val="000000" w:themeColor="text1"/>
          <w:sz w:val="24"/>
          <w:szCs w:val="24"/>
          <w:lang w:eastAsia="pl-PL"/>
        </w:rPr>
      </w:pPr>
      <w:r w:rsidRPr="00E6616A">
        <w:rPr>
          <w:color w:val="000000" w:themeColor="text1"/>
          <w:sz w:val="24"/>
          <w:szCs w:val="24"/>
          <w:lang w:eastAsia="pl-PL"/>
        </w:rPr>
        <w:t xml:space="preserve">inne formy aktywności, np. udział w konkursach lub olimpiadach, zawodach sportowych, wykonywanie pomocy dydaktycznych, ćwiczenia i </w:t>
      </w:r>
      <w:r w:rsidR="00A95782" w:rsidRPr="00E6616A">
        <w:rPr>
          <w:color w:val="000000" w:themeColor="text1"/>
          <w:sz w:val="24"/>
          <w:szCs w:val="24"/>
          <w:lang w:eastAsia="pl-PL"/>
        </w:rPr>
        <w:t>zadania praktyczne</w:t>
      </w:r>
      <w:r w:rsidRPr="00E6616A">
        <w:rPr>
          <w:color w:val="000000" w:themeColor="text1"/>
          <w:sz w:val="24"/>
          <w:szCs w:val="24"/>
          <w:lang w:eastAsia="pl-PL"/>
        </w:rPr>
        <w:t>.</w:t>
      </w:r>
    </w:p>
    <w:p w14:paraId="2D770B54" w14:textId="55717202" w:rsidR="002578FA" w:rsidRPr="00E6616A" w:rsidRDefault="00275941" w:rsidP="00D816F9">
      <w:pPr>
        <w:pStyle w:val="Akapitzlist"/>
        <w:numPr>
          <w:ilvl w:val="0"/>
          <w:numId w:val="262"/>
        </w:numPr>
        <w:shd w:val="clear" w:color="auto" w:fill="FFFFFF"/>
        <w:suppressAutoHyphens/>
        <w:spacing w:before="120" w:after="120" w:line="240" w:lineRule="auto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Diagnozy wstępne, diagnozy śródroczne i roczne oraz próbne egzaminy maturalne mogą być przeprowadzane w celu rozpoznania poziomu wiedzy i umiejętności uczniów. Wyniki tych form sprawdzania osiągnięć edukacyjnych nie są ocenami bieżącymi</w:t>
      </w:r>
      <w:r w:rsidR="00E40901" w:rsidRPr="00E6616A">
        <w:rPr>
          <w:color w:val="000000" w:themeColor="text1"/>
          <w:szCs w:val="24"/>
          <w:lang w:eastAsia="pl-PL"/>
        </w:rPr>
        <w:t>.</w:t>
      </w:r>
    </w:p>
    <w:p w14:paraId="69AFD11B" w14:textId="77777777" w:rsidR="002578FA" w:rsidRPr="00E6616A" w:rsidRDefault="00AF734D" w:rsidP="00D816F9">
      <w:pPr>
        <w:pStyle w:val="Akapitzlist"/>
        <w:numPr>
          <w:ilvl w:val="0"/>
          <w:numId w:val="262"/>
        </w:numPr>
        <w:shd w:val="clear" w:color="auto" w:fill="FFFFFF"/>
        <w:suppressAutoHyphens/>
        <w:spacing w:before="120" w:after="120" w:line="240" w:lineRule="auto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Za brak pracy domowej lub źle wykonaną pracę domową uczeń nie może otrzymać oceny niedostatecznej.</w:t>
      </w:r>
      <w:r w:rsidR="00275941" w:rsidRPr="00E6616A">
        <w:rPr>
          <w:color w:val="000000" w:themeColor="text1"/>
          <w:szCs w:val="24"/>
          <w:lang w:eastAsia="pl-PL"/>
        </w:rPr>
        <w:t xml:space="preserve"> </w:t>
      </w:r>
    </w:p>
    <w:p w14:paraId="4A7DA258" w14:textId="0C63BF55" w:rsidR="00AF734D" w:rsidRPr="00E6616A" w:rsidRDefault="00AF734D" w:rsidP="00D816F9">
      <w:pPr>
        <w:pStyle w:val="Akapitzlist"/>
        <w:numPr>
          <w:ilvl w:val="0"/>
          <w:numId w:val="262"/>
        </w:numPr>
        <w:shd w:val="clear" w:color="auto" w:fill="FFFFFF"/>
        <w:suppressAutoHyphens/>
        <w:spacing w:before="120" w:after="120" w:line="240" w:lineRule="auto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lang w:eastAsia="pl-PL"/>
        </w:rPr>
        <w:t>Zasady i kryteria ocen prac pisemnych</w:t>
      </w:r>
      <w:r w:rsidR="00A95782" w:rsidRPr="00E6616A">
        <w:rPr>
          <w:color w:val="000000" w:themeColor="text1"/>
          <w:lang w:eastAsia="pl-PL"/>
        </w:rPr>
        <w:t>:</w:t>
      </w:r>
      <w:r w:rsidR="00275941" w:rsidRPr="00E6616A">
        <w:rPr>
          <w:color w:val="000000" w:themeColor="text1"/>
          <w:lang w:eastAsia="pl-PL"/>
        </w:rPr>
        <w:t xml:space="preserve"> </w:t>
      </w:r>
    </w:p>
    <w:p w14:paraId="50C9F57D" w14:textId="7FEAEB84" w:rsidR="00AF734D" w:rsidRPr="00E6616A" w:rsidRDefault="00275941">
      <w:pPr>
        <w:pStyle w:val="pkt"/>
        <w:numPr>
          <w:ilvl w:val="0"/>
          <w:numId w:val="177"/>
        </w:numPr>
        <w:ind w:left="426" w:hanging="426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uczeń, który podczas pracy pisemnej korzysta z niedozwolonych pomocy lub urządzeń, może mieć unieważnioną pracę, a sposób jej ponownego sprawdzenia określa nauczyciel, zgodnie z zasadami oceniania obowiązującymi w szkole;</w:t>
      </w:r>
    </w:p>
    <w:p w14:paraId="6EDBAF59" w14:textId="77777777" w:rsidR="00AF734D" w:rsidRPr="00E6616A" w:rsidRDefault="00275941" w:rsidP="00052F59">
      <w:pPr>
        <w:pStyle w:val="pkt"/>
        <w:rPr>
          <w:strike/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p</w:t>
      </w:r>
      <w:r w:rsidR="00AF734D" w:rsidRPr="00E6616A">
        <w:rPr>
          <w:color w:val="000000" w:themeColor="text1"/>
          <w:lang w:eastAsia="pl-PL"/>
        </w:rPr>
        <w:t>race klasowe (sprawdziany, testy) podsumowujące wiadomości z danego działu odbywają się po zakończeniu jego realizacji, zgodnie z rozkładem materiału danej klasy.</w:t>
      </w:r>
      <w:r w:rsidRPr="00E6616A">
        <w:rPr>
          <w:color w:val="000000" w:themeColor="text1"/>
          <w:lang w:eastAsia="pl-PL"/>
        </w:rPr>
        <w:t xml:space="preserve"> </w:t>
      </w:r>
      <w:r w:rsidR="00AF734D" w:rsidRPr="00E6616A">
        <w:rPr>
          <w:color w:val="000000" w:themeColor="text1"/>
          <w:lang w:eastAsia="pl-PL"/>
        </w:rPr>
        <w:t>Pisemne prace uczniowskie oceniane są według kryteriów punktowych, które odpowiadają następującym przedziałom procentowym:</w:t>
      </w: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559"/>
        <w:gridCol w:w="2559"/>
      </w:tblGrid>
      <w:tr w:rsidR="00AF734D" w:rsidRPr="00E6616A" w14:paraId="3578FEB9" w14:textId="77777777">
        <w:tc>
          <w:tcPr>
            <w:tcW w:w="2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2DB98" w14:textId="77777777" w:rsidR="00AF734D" w:rsidRPr="00E6616A" w:rsidRDefault="00AF734D" w:rsidP="00A95782">
            <w:pPr>
              <w:spacing w:line="240" w:lineRule="auto"/>
              <w:ind w:firstLine="0"/>
              <w:jc w:val="center"/>
              <w:rPr>
                <w:color w:val="000000" w:themeColor="text1"/>
              </w:rPr>
            </w:pPr>
            <w:r w:rsidRPr="00E6616A">
              <w:rPr>
                <w:b/>
                <w:bCs/>
                <w:color w:val="000000" w:themeColor="text1"/>
                <w:sz w:val="24"/>
                <w:szCs w:val="24"/>
                <w:lang w:eastAsia="pl-PL"/>
              </w:rPr>
              <w:t>przedział procentowy</w:t>
            </w:r>
          </w:p>
        </w:tc>
        <w:tc>
          <w:tcPr>
            <w:tcW w:w="2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0F5693" w14:textId="77777777" w:rsidR="00AF734D" w:rsidRPr="00E6616A" w:rsidRDefault="00AF734D" w:rsidP="00A95782">
            <w:pPr>
              <w:spacing w:line="240" w:lineRule="auto"/>
              <w:ind w:firstLine="817"/>
              <w:rPr>
                <w:color w:val="000000" w:themeColor="text1"/>
              </w:rPr>
            </w:pPr>
            <w:r w:rsidRPr="00E6616A">
              <w:rPr>
                <w:b/>
                <w:bCs/>
                <w:color w:val="000000" w:themeColor="text1"/>
                <w:sz w:val="24"/>
                <w:szCs w:val="24"/>
                <w:lang w:eastAsia="pl-PL"/>
              </w:rPr>
              <w:t>ocena</w:t>
            </w:r>
          </w:p>
        </w:tc>
      </w:tr>
      <w:tr w:rsidR="00AF734D" w:rsidRPr="00E6616A" w14:paraId="12AD4FE3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0D752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0% - 29%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15601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niedostateczny</w:t>
            </w:r>
          </w:p>
        </w:tc>
      </w:tr>
      <w:tr w:rsidR="00AF734D" w:rsidRPr="00E6616A" w14:paraId="4B5E0278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E840B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30% - 49%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C65E5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dopuszczający</w:t>
            </w:r>
          </w:p>
        </w:tc>
      </w:tr>
      <w:tr w:rsidR="00AF734D" w:rsidRPr="00E6616A" w14:paraId="796D7FEC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18E3B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50% - 69 %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A6911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dostateczny</w:t>
            </w:r>
          </w:p>
        </w:tc>
      </w:tr>
      <w:tr w:rsidR="00AF734D" w:rsidRPr="00E6616A" w14:paraId="261F747D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17D43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70% - 84%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F6F59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dobry</w:t>
            </w:r>
          </w:p>
        </w:tc>
      </w:tr>
      <w:tr w:rsidR="00AF734D" w:rsidRPr="00E6616A" w14:paraId="5A1BC3B7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49A02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85% - 97%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4F3DA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bardzo dobry</w:t>
            </w:r>
          </w:p>
        </w:tc>
      </w:tr>
      <w:tr w:rsidR="00AF734D" w:rsidRPr="00E6616A" w14:paraId="7973796A" w14:textId="77777777">
        <w:tc>
          <w:tcPr>
            <w:tcW w:w="255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0354B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>98% - 100%</w:t>
            </w:r>
          </w:p>
        </w:tc>
        <w:tc>
          <w:tcPr>
            <w:tcW w:w="2559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97B14" w14:textId="77777777" w:rsidR="00AF734D" w:rsidRPr="00E6616A" w:rsidRDefault="00AF734D">
            <w:pPr>
              <w:spacing w:line="240" w:lineRule="auto"/>
              <w:rPr>
                <w:color w:val="000000" w:themeColor="text1"/>
              </w:rPr>
            </w:pPr>
            <w:r w:rsidRPr="00E6616A">
              <w:rPr>
                <w:color w:val="000000" w:themeColor="text1"/>
                <w:sz w:val="24"/>
                <w:szCs w:val="24"/>
                <w:lang w:eastAsia="pl-PL"/>
              </w:rPr>
              <w:t xml:space="preserve">  celujący</w:t>
            </w:r>
          </w:p>
        </w:tc>
      </w:tr>
    </w:tbl>
    <w:p w14:paraId="5E05DED4" w14:textId="4BF44C5E" w:rsidR="00AF734D" w:rsidRPr="00E6616A" w:rsidRDefault="0094005B" w:rsidP="002531EE">
      <w:pPr>
        <w:pStyle w:val="pkt"/>
        <w:spacing w:before="120"/>
        <w:rPr>
          <w:color w:val="000000" w:themeColor="text1"/>
          <w:shd w:val="clear" w:color="auto" w:fill="FFFFFF"/>
        </w:rPr>
      </w:pPr>
      <w:r w:rsidRPr="00E6616A">
        <w:rPr>
          <w:color w:val="000000" w:themeColor="text1"/>
          <w:shd w:val="clear" w:color="auto" w:fill="FFFFFF"/>
        </w:rPr>
        <w:t>u</w:t>
      </w:r>
      <w:r w:rsidR="00AF734D" w:rsidRPr="00E6616A">
        <w:rPr>
          <w:color w:val="000000" w:themeColor="text1"/>
          <w:shd w:val="clear" w:color="auto" w:fill="FFFFFF"/>
        </w:rPr>
        <w:t>czeń ma prawo do poprawy oceny</w:t>
      </w:r>
      <w:r w:rsidRPr="00E6616A">
        <w:rPr>
          <w:color w:val="000000" w:themeColor="text1"/>
          <w:shd w:val="clear" w:color="auto" w:fill="FFFFFF"/>
        </w:rPr>
        <w:t xml:space="preserve"> bieżącej</w:t>
      </w:r>
      <w:r w:rsidR="00AF734D" w:rsidRPr="00E6616A">
        <w:rPr>
          <w:color w:val="000000" w:themeColor="text1"/>
          <w:shd w:val="clear" w:color="auto" w:fill="FFFFFF"/>
        </w:rPr>
        <w:t>. Szczegóły poprawy oceny uczeń ustala z</w:t>
      </w:r>
      <w:r w:rsidRPr="00E6616A">
        <w:rPr>
          <w:color w:val="000000" w:themeColor="text1"/>
          <w:shd w:val="clear" w:color="auto" w:fill="FFFFFF"/>
        </w:rPr>
        <w:t> </w:t>
      </w:r>
      <w:r w:rsidR="00AF734D" w:rsidRPr="00E6616A">
        <w:rPr>
          <w:color w:val="000000" w:themeColor="text1"/>
          <w:shd w:val="clear" w:color="auto" w:fill="FFFFFF"/>
        </w:rPr>
        <w:t>nauczycielem.  Ocena z poprawy jest wpisywana do dziennika</w:t>
      </w:r>
      <w:r w:rsidR="00E40901" w:rsidRPr="00E6616A">
        <w:rPr>
          <w:color w:val="000000" w:themeColor="text1"/>
          <w:shd w:val="clear" w:color="auto" w:fill="FFFFFF"/>
        </w:rPr>
        <w:t>;</w:t>
      </w:r>
    </w:p>
    <w:p w14:paraId="224246A8" w14:textId="46D8AAAE" w:rsidR="00AF734D" w:rsidRPr="00E6616A" w:rsidRDefault="0094005B" w:rsidP="002531EE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shd w:val="clear" w:color="auto" w:fill="FFFFFF"/>
        </w:rPr>
        <w:t>uczeń ma możliwość uzupełnienia wiadomości i umiejętności objętych pracą pisemną, z</w:t>
      </w:r>
      <w:r w:rsidR="002531EE" w:rsidRPr="00E6616A">
        <w:rPr>
          <w:color w:val="000000" w:themeColor="text1"/>
          <w:shd w:val="clear" w:color="auto" w:fill="FFFFFF"/>
        </w:rPr>
        <w:t> </w:t>
      </w:r>
      <w:r w:rsidRPr="00E6616A">
        <w:rPr>
          <w:color w:val="000000" w:themeColor="text1"/>
          <w:shd w:val="clear" w:color="auto" w:fill="FFFFFF"/>
        </w:rPr>
        <w:t>której otrzymał ocenę niedostateczną, na zasadach określonych przez nauczyciela. Zakres sprawdzanych wiadomości i umiejętności pozostaje taki sam jak w pierwszym terminie, natomiast zadania lub polecenia mogą być zmienione;</w:t>
      </w:r>
    </w:p>
    <w:p w14:paraId="639D5420" w14:textId="1A3922BE" w:rsidR="00AF734D" w:rsidRPr="00E6616A" w:rsidRDefault="0094005B" w:rsidP="002531EE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przy ustalaniu śródrocznej i rocznej oceny klasyfikacyjnej nauczyciel może uwzględnić osiągnięcia ucznia w konkursach przedmiotowych, olimpiadach, zawodach sportowych </w:t>
      </w:r>
      <w:r w:rsidRPr="00E6616A">
        <w:rPr>
          <w:color w:val="000000" w:themeColor="text1"/>
          <w:lang w:eastAsia="pl-PL"/>
        </w:rPr>
        <w:lastRenderedPageBreak/>
        <w:t>oraz inne osiągnięcia związane z realizowanymi zajęciami edukacyjnymi, jeżeli odzwierciedlają poziom wiedzy i umiejętności ucznia;</w:t>
      </w:r>
    </w:p>
    <w:p w14:paraId="25B13933" w14:textId="273484EF" w:rsidR="00AF734D" w:rsidRPr="00E6616A" w:rsidRDefault="0094005B" w:rsidP="00A95782">
      <w:pPr>
        <w:pStyle w:val="pkt"/>
        <w:rPr>
          <w:color w:val="000000" w:themeColor="text1"/>
          <w:shd w:val="clear" w:color="auto" w:fill="FFFFFF"/>
        </w:rPr>
      </w:pPr>
      <w:r w:rsidRPr="00E6616A">
        <w:rPr>
          <w:color w:val="000000" w:themeColor="text1"/>
          <w:lang w:eastAsia="pl-PL"/>
        </w:rPr>
        <w:t>przy ustalaniu śródrocznej i rocznej oceny klasyfikacyjnej nauczyciel uwzględnia poziom i postępy w opanowaniu wiadomości i umiejętności określonych w wymaganiach edukacyjnych, w tym wyniki przeprowadzonych form sprawdzania osiągnięć edukacyjnych</w:t>
      </w:r>
      <w:r w:rsidR="00E37B44" w:rsidRPr="00E6616A">
        <w:rPr>
          <w:color w:val="000000" w:themeColor="text1"/>
          <w:lang w:eastAsia="pl-PL"/>
        </w:rPr>
        <w:t xml:space="preserve">; </w:t>
      </w:r>
    </w:p>
    <w:p w14:paraId="1AEC30BF" w14:textId="77777777" w:rsidR="00AF734D" w:rsidRPr="00E6616A" w:rsidRDefault="00372537" w:rsidP="00A95782">
      <w:pPr>
        <w:pStyle w:val="pkt"/>
        <w:rPr>
          <w:color w:val="000000" w:themeColor="text1"/>
          <w:shd w:val="clear" w:color="auto" w:fill="FFFFFF"/>
        </w:rPr>
      </w:pPr>
      <w:r w:rsidRPr="00E6616A">
        <w:rPr>
          <w:color w:val="000000" w:themeColor="text1"/>
          <w:shd w:val="clear" w:color="auto" w:fill="FFFFFF"/>
        </w:rPr>
        <w:t>u</w:t>
      </w:r>
      <w:r w:rsidR="00AF734D" w:rsidRPr="00E6616A">
        <w:rPr>
          <w:color w:val="000000" w:themeColor="text1"/>
          <w:shd w:val="clear" w:color="auto" w:fill="FFFFFF"/>
        </w:rPr>
        <w:t xml:space="preserve">czeń ma prawo do zgłoszenia </w:t>
      </w:r>
      <w:r w:rsidR="00A95782" w:rsidRPr="00E6616A">
        <w:rPr>
          <w:color w:val="000000" w:themeColor="text1"/>
          <w:shd w:val="clear" w:color="auto" w:fill="FFFFFF"/>
        </w:rPr>
        <w:t>w półroczu</w:t>
      </w:r>
      <w:r w:rsidR="00AF734D" w:rsidRPr="00E6616A">
        <w:rPr>
          <w:color w:val="000000" w:themeColor="text1"/>
          <w:shd w:val="clear" w:color="auto" w:fill="FFFFFF"/>
        </w:rPr>
        <w:t xml:space="preserve"> nieprzygotowania się do lekcji. Liczba możliwych nieprzygotowań jest uzależniona od liczby godzin danego przedmiotu: przy jednej godzinie tygodniowo – 1 nieprzygotowanie </w:t>
      </w:r>
      <w:r w:rsidR="00A95782" w:rsidRPr="00E6616A">
        <w:rPr>
          <w:color w:val="000000" w:themeColor="text1"/>
          <w:shd w:val="clear" w:color="auto" w:fill="FFFFFF"/>
        </w:rPr>
        <w:t>w półroczu</w:t>
      </w:r>
      <w:r w:rsidR="00AF734D" w:rsidRPr="00E6616A">
        <w:rPr>
          <w:color w:val="000000" w:themeColor="text1"/>
          <w:shd w:val="clear" w:color="auto" w:fill="FFFFFF"/>
        </w:rPr>
        <w:t xml:space="preserve">, przy dwóch i więcej godzinach tygodniowo – 2 nieprzygotowania </w:t>
      </w:r>
      <w:r w:rsidR="00A95782" w:rsidRPr="00E6616A">
        <w:rPr>
          <w:color w:val="000000" w:themeColor="text1"/>
          <w:shd w:val="clear" w:color="auto" w:fill="FFFFFF"/>
        </w:rPr>
        <w:t>w półroczu</w:t>
      </w:r>
      <w:r w:rsidRPr="00E6616A">
        <w:rPr>
          <w:color w:val="000000" w:themeColor="text1"/>
          <w:shd w:val="clear" w:color="auto" w:fill="FFFFFF"/>
        </w:rPr>
        <w:t xml:space="preserve">; </w:t>
      </w:r>
    </w:p>
    <w:p w14:paraId="7216D358" w14:textId="5B576391" w:rsidR="00AF734D" w:rsidRPr="00E6616A" w:rsidRDefault="00372537" w:rsidP="00A95782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shd w:val="clear" w:color="auto" w:fill="FFFFFF"/>
        </w:rPr>
        <w:t xml:space="preserve">ucznia z udziału w zapowiedzianych pracach pisemnych. Jeżeli nauczyciel przeprowadza niezapowiedzianą kartkówkę, uczeń, który wcześniej zgłosił nieprzygotowanie, może zostać zwolniony z jej pisania na zasadach określonych przez nauczyciela; </w:t>
      </w:r>
    </w:p>
    <w:p w14:paraId="70B6CD81" w14:textId="0772B6A6" w:rsidR="00AF734D" w:rsidRPr="00E6616A" w:rsidRDefault="00227022" w:rsidP="00A95782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shd w:val="clear" w:color="auto" w:fill="FFFFFF"/>
        </w:rPr>
        <w:t>w przypadku stwierdzenia znacznych braków w wiadomościach i umiejętnościach ujawnionych podczas klasyfikacji śródrocznej nauczyciel ustala z uczniem sposób i termin ich uzupełnienia, odpowiednio do potrzeb ucznia i specyfiki zajęć</w:t>
      </w:r>
      <w:r w:rsidRPr="00E6616A">
        <w:rPr>
          <w:color w:val="000000" w:themeColor="text1"/>
          <w:lang w:eastAsia="pl-PL"/>
        </w:rPr>
        <w:t>;</w:t>
      </w:r>
    </w:p>
    <w:p w14:paraId="2FF6B57E" w14:textId="77777777" w:rsidR="00AF734D" w:rsidRPr="00E6616A" w:rsidRDefault="00227022" w:rsidP="00A95782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n</w:t>
      </w:r>
      <w:r w:rsidR="00AF734D" w:rsidRPr="00E6616A">
        <w:rPr>
          <w:color w:val="000000" w:themeColor="text1"/>
          <w:lang w:eastAsia="pl-PL"/>
        </w:rPr>
        <w:t>ieobecność ucznia na lekcji zobowiązuje go do uzupełnienia materiału we własnym zakresie</w:t>
      </w:r>
      <w:r w:rsidRPr="00E6616A">
        <w:rPr>
          <w:color w:val="000000" w:themeColor="text1"/>
          <w:lang w:eastAsia="pl-PL"/>
        </w:rPr>
        <w:t xml:space="preserve">; </w:t>
      </w:r>
    </w:p>
    <w:p w14:paraId="269D5E58" w14:textId="77777777" w:rsidR="00AF734D" w:rsidRPr="00E6616A" w:rsidRDefault="00227022" w:rsidP="00A95782">
      <w:pPr>
        <w:pStyle w:val="pkt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>u</w:t>
      </w:r>
      <w:r w:rsidR="00AF734D" w:rsidRPr="00E6616A">
        <w:rPr>
          <w:color w:val="000000" w:themeColor="text1"/>
          <w:lang w:eastAsia="pl-PL"/>
        </w:rPr>
        <w:t>czeń na lekcji, za zgodą nauczyciela, może korzystać z kalkulatora lub kalkulatora graficznego, jeśli jego użycie jest zgodne z tematem lekcji</w:t>
      </w:r>
      <w:r w:rsidRPr="00E6616A">
        <w:rPr>
          <w:color w:val="000000" w:themeColor="text1"/>
          <w:shd w:val="clear" w:color="auto" w:fill="FFFFFF"/>
        </w:rPr>
        <w:t>;</w:t>
      </w:r>
    </w:p>
    <w:p w14:paraId="7E3918F4" w14:textId="38D3B9AF" w:rsidR="00AF734D" w:rsidRPr="00E6616A" w:rsidRDefault="00227022" w:rsidP="00A95782">
      <w:pPr>
        <w:pStyle w:val="pkt"/>
        <w:rPr>
          <w:color w:val="000000" w:themeColor="text1"/>
          <w:shd w:val="clear" w:color="auto" w:fill="FFFFFF"/>
        </w:rPr>
      </w:pPr>
      <w:r w:rsidRPr="00E6616A">
        <w:rPr>
          <w:color w:val="000000" w:themeColor="text1"/>
          <w:lang w:eastAsia="pl-PL"/>
        </w:rPr>
        <w:t>uczeń ma obowiązek przestrzegać ustalonej organizacji zajęć, wykonywać polecenia nauczyciela związane z realizacją procesu dydaktycznego oraz aktywnie uczestniczyć w</w:t>
      </w:r>
      <w:r w:rsidR="002531EE" w:rsidRPr="00E6616A">
        <w:rPr>
          <w:color w:val="000000" w:themeColor="text1"/>
          <w:lang w:eastAsia="pl-PL"/>
        </w:rPr>
        <w:t> </w:t>
      </w:r>
      <w:r w:rsidRPr="00E6616A">
        <w:rPr>
          <w:color w:val="000000" w:themeColor="text1"/>
          <w:lang w:eastAsia="pl-PL"/>
        </w:rPr>
        <w:t>zajęciach, stosownie do swoich możliwości.</w:t>
      </w:r>
    </w:p>
    <w:p w14:paraId="6F7F3150" w14:textId="02F37CE1" w:rsidR="00AF734D" w:rsidRPr="00E6616A" w:rsidRDefault="00AF734D" w:rsidP="00A95782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66a</w:t>
      </w:r>
      <w:r w:rsidR="00A95782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 xml:space="preserve">Przy ustalaniu oceny klasyfikacyjnej zachowania ucznia, u którego stwierdzono zaburzenia lub </w:t>
      </w:r>
      <w:r w:rsidR="00B1644F" w:rsidRPr="00E6616A">
        <w:rPr>
          <w:b w:val="0"/>
          <w:bCs w:val="0"/>
          <w:color w:val="000000" w:themeColor="text1"/>
        </w:rPr>
        <w:t xml:space="preserve">inne dysfunkcje </w:t>
      </w:r>
      <w:r w:rsidRPr="00E6616A">
        <w:rPr>
          <w:b w:val="0"/>
          <w:bCs w:val="0"/>
          <w:color w:val="000000" w:themeColor="text1"/>
        </w:rPr>
        <w:t xml:space="preserve">rozwojowe, należy uwzględnić wpływ stwierdzonych zaburzeń lub </w:t>
      </w:r>
      <w:r w:rsidR="00B1644F" w:rsidRPr="00E6616A">
        <w:rPr>
          <w:b w:val="0"/>
          <w:bCs w:val="0"/>
          <w:color w:val="000000" w:themeColor="text1"/>
        </w:rPr>
        <w:t xml:space="preserve">dysfunkcji </w:t>
      </w:r>
      <w:r w:rsidRPr="00E6616A">
        <w:rPr>
          <w:b w:val="0"/>
          <w:bCs w:val="0"/>
          <w:color w:val="000000" w:themeColor="text1"/>
        </w:rPr>
        <w:t>na jego zachowanie na podstawie:</w:t>
      </w:r>
    </w:p>
    <w:p w14:paraId="7D93C0D2" w14:textId="77777777" w:rsidR="00AF734D" w:rsidRPr="00E6616A" w:rsidRDefault="00AF734D">
      <w:pPr>
        <w:pStyle w:val="pkt"/>
        <w:numPr>
          <w:ilvl w:val="0"/>
          <w:numId w:val="178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orzeczenia o potrzebie kształcenia specjalnego;</w:t>
      </w:r>
    </w:p>
    <w:p w14:paraId="285934BF" w14:textId="77777777" w:rsidR="00AF734D" w:rsidRPr="00E6616A" w:rsidRDefault="00AF734D" w:rsidP="00A9578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orzeczenia o potrzebie indywidualnego nauczania;</w:t>
      </w:r>
    </w:p>
    <w:p w14:paraId="014951FE" w14:textId="77777777" w:rsidR="00AF734D" w:rsidRPr="00E6616A" w:rsidRDefault="00AF734D" w:rsidP="00A9578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opinii poradni psychologiczno-pedagogicznej, w tym publicznej poradni specjalistycznej;</w:t>
      </w:r>
    </w:p>
    <w:p w14:paraId="74DB1F23" w14:textId="595C7969" w:rsidR="00AF734D" w:rsidRPr="00E6616A" w:rsidRDefault="002E6D98" w:rsidP="00A9578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154685D1" w14:textId="77777777" w:rsidR="00AF734D" w:rsidRPr="00E6616A" w:rsidRDefault="00AF734D" w:rsidP="00A95782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67</w:t>
      </w:r>
      <w:r w:rsidR="00A95782" w:rsidRPr="00E6616A">
        <w:rPr>
          <w:color w:val="000000" w:themeColor="text1"/>
        </w:rPr>
        <w:t xml:space="preserve">. </w:t>
      </w:r>
      <w:r w:rsidR="00A95782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Oceny są jawne dla ucznia i jego rodziców. Nauczyciel uzasadnia każdą ustaloną ocenę w czasie zajęć edukacyjnych, w rozmowie bezpośredniej z uczniem, po odpowiedzi ustnej lub pracy pisemnej ucznia (po jej sprawdzeniu i ocenieniu). Nauczyciel ma obowiązek:</w:t>
      </w:r>
      <w:r w:rsidRPr="00E6616A">
        <w:rPr>
          <w:color w:val="000000" w:themeColor="text1"/>
        </w:rPr>
        <w:t xml:space="preserve"> </w:t>
      </w:r>
    </w:p>
    <w:p w14:paraId="4D886AEE" w14:textId="1118CF2A" w:rsidR="00AF734D" w:rsidRPr="00E6616A" w:rsidRDefault="00AF734D">
      <w:pPr>
        <w:pStyle w:val="pkt"/>
        <w:numPr>
          <w:ilvl w:val="0"/>
          <w:numId w:val="180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odwołać się do wymagań edukacyjnych niezbędnych do otrzymania przez ucznia poszczególnych ocen; w przypadku</w:t>
      </w:r>
      <w:r w:rsidR="00111305" w:rsidRPr="00E6616A">
        <w:rPr>
          <w:color w:val="000000" w:themeColor="text1"/>
        </w:rPr>
        <w:t xml:space="preserve"> oceny zachowania</w:t>
      </w:r>
      <w:r w:rsidRPr="00E6616A">
        <w:rPr>
          <w:color w:val="000000" w:themeColor="text1"/>
        </w:rPr>
        <w:t xml:space="preserve"> – do kryteriów ocen zachowania;</w:t>
      </w:r>
    </w:p>
    <w:p w14:paraId="057B1BA9" w14:textId="77777777" w:rsidR="00AF734D" w:rsidRPr="00E6616A" w:rsidRDefault="00AF734D" w:rsidP="00A9578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przekazać uczniowi informację o tym, co zrobił dobrze, co wymaga poprawienia lub dodatkowej pracy ze strony ucznia;</w:t>
      </w:r>
    </w:p>
    <w:p w14:paraId="5EE0C4C9" w14:textId="2BEDA1AB" w:rsidR="00AF734D" w:rsidRPr="00E6616A" w:rsidRDefault="00AF734D" w:rsidP="00A95782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lastRenderedPageBreak/>
        <w:t xml:space="preserve">wskazać uczniowi </w:t>
      </w:r>
      <w:r w:rsidR="00E65E28" w:rsidRPr="00E6616A">
        <w:rPr>
          <w:color w:val="000000" w:themeColor="text1"/>
        </w:rPr>
        <w:t>kierunki dalszej pracy i sposoby doskonalenia wiadomości i</w:t>
      </w:r>
      <w:r w:rsidR="00C03D16" w:rsidRPr="00E6616A">
        <w:rPr>
          <w:color w:val="000000" w:themeColor="text1"/>
        </w:rPr>
        <w:t> </w:t>
      </w:r>
      <w:r w:rsidR="00E65E28" w:rsidRPr="00E6616A">
        <w:rPr>
          <w:color w:val="000000" w:themeColor="text1"/>
        </w:rPr>
        <w:t>umiejętności</w:t>
      </w:r>
      <w:r w:rsidRPr="00E6616A">
        <w:rPr>
          <w:color w:val="000000" w:themeColor="text1"/>
        </w:rPr>
        <w:t>.</w:t>
      </w:r>
    </w:p>
    <w:p w14:paraId="6FEA3B2B" w14:textId="77777777" w:rsidR="00AF734D" w:rsidRPr="00E6616A" w:rsidRDefault="00AF734D">
      <w:pPr>
        <w:pStyle w:val="ust"/>
        <w:numPr>
          <w:ilvl w:val="6"/>
          <w:numId w:val="179"/>
        </w:numPr>
        <w:ind w:left="0" w:firstLine="426"/>
        <w:rPr>
          <w:iCs/>
          <w:color w:val="000000" w:themeColor="text1"/>
        </w:rPr>
      </w:pPr>
      <w:r w:rsidRPr="00E6616A">
        <w:rPr>
          <w:color w:val="000000" w:themeColor="text1"/>
        </w:rPr>
        <w:t>Nauczyciel uzasadnia również ustalone oceny ucznia w rozmowie bezpośredniej z jego rodzicami.</w:t>
      </w:r>
      <w:bookmarkStart w:id="86" w:name="_Hlk49250764"/>
      <w:r w:rsidR="00E65E28" w:rsidRPr="00E6616A">
        <w:rPr>
          <w:color w:val="000000" w:themeColor="text1"/>
        </w:rPr>
        <w:t xml:space="preserve"> </w:t>
      </w:r>
    </w:p>
    <w:p w14:paraId="07ECCCE5" w14:textId="77777777" w:rsidR="00AF734D" w:rsidRPr="00E6616A" w:rsidRDefault="00AF734D">
      <w:pPr>
        <w:pStyle w:val="ust"/>
        <w:numPr>
          <w:ilvl w:val="6"/>
          <w:numId w:val="179"/>
        </w:numPr>
        <w:ind w:left="0" w:firstLine="426"/>
        <w:rPr>
          <w:iCs/>
          <w:color w:val="000000" w:themeColor="text1"/>
        </w:rPr>
      </w:pPr>
      <w:r w:rsidRPr="00E6616A">
        <w:rPr>
          <w:iCs/>
          <w:color w:val="000000" w:themeColor="text1"/>
        </w:rPr>
        <w:t>O postępach w nauce na odległość uczniowie oraz ich rodzice są informowani przez nauczycieli za pośrednictwem dostępnych narzędzi komunikacji elektronicznej.</w:t>
      </w:r>
    </w:p>
    <w:p w14:paraId="227D32CD" w14:textId="77777777" w:rsidR="00AF734D" w:rsidRPr="00E6616A" w:rsidRDefault="00AF734D">
      <w:pPr>
        <w:pStyle w:val="ust"/>
        <w:numPr>
          <w:ilvl w:val="6"/>
          <w:numId w:val="179"/>
        </w:numPr>
        <w:ind w:left="0" w:firstLine="426"/>
        <w:rPr>
          <w:iCs/>
          <w:color w:val="000000" w:themeColor="text1"/>
        </w:rPr>
      </w:pPr>
      <w:r w:rsidRPr="00E6616A">
        <w:rPr>
          <w:iCs/>
          <w:color w:val="000000" w:themeColor="text1"/>
        </w:rPr>
        <w:t>Po sprawdzeniu pracy ucznia nauczyciel wysyła informację zwrotną z podsumowaniem lub oceną wykonanego zadania.</w:t>
      </w:r>
    </w:p>
    <w:bookmarkEnd w:id="86"/>
    <w:p w14:paraId="3812B27F" w14:textId="77777777" w:rsidR="00AF734D" w:rsidRPr="00E6616A" w:rsidRDefault="00AF734D" w:rsidP="00F63851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68</w:t>
      </w:r>
      <w:r w:rsidR="00F63851" w:rsidRPr="00E6616A">
        <w:rPr>
          <w:color w:val="000000" w:themeColor="text1"/>
        </w:rPr>
        <w:t xml:space="preserve">. </w:t>
      </w:r>
      <w:r w:rsidR="00F63851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O ocenie z pisemnej pracy kontrolnej nauczyciel informuje ucznia w terminie do dwóch tygodni od daty napisania pracy. Za pisemną pracę kontrolną przyjmuje się pracę obejmującą partię materiału przekraczającą trzy ostatnie godziny lekcyjne.</w:t>
      </w:r>
    </w:p>
    <w:p w14:paraId="40568BAD" w14:textId="17D6FF2E" w:rsidR="00AF734D" w:rsidRPr="00E6616A" w:rsidRDefault="00AF734D" w:rsidP="00C03D16">
      <w:pPr>
        <w:pStyle w:val="ust"/>
        <w:numPr>
          <w:ilvl w:val="0"/>
          <w:numId w:val="179"/>
        </w:numPr>
        <w:tabs>
          <w:tab w:val="clear" w:pos="360"/>
        </w:tabs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O ocenie z kartkówki obejmującej materiał 1-3 ostatnich lekcji, nauczyciel informuje ucznia w terminie 7 dni.</w:t>
      </w:r>
    </w:p>
    <w:p w14:paraId="53394802" w14:textId="77777777" w:rsidR="00AF734D" w:rsidRPr="00E6616A" w:rsidRDefault="00AF734D" w:rsidP="00F63851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69</w:t>
      </w:r>
      <w:r w:rsidR="00F63851" w:rsidRPr="00E6616A">
        <w:rPr>
          <w:color w:val="000000" w:themeColor="text1"/>
        </w:rPr>
        <w:t xml:space="preserve">. </w:t>
      </w:r>
      <w:r w:rsidR="00F63851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Sprawdzone i ocenione pisemne prace ucznia przekazuje się uczniowi do wglądu, w czasie zajęć edukacyjnych, które mają na celu ogólne omówienie sprawdzonych i ocenionych prac uczniów z odwołaniem do treści, które obejmowała praca (uczeń może skopiować lub powielić udostępnioną do wglądu pracę pisemną).; po zapoznaniu się ze sprawdzoną i ocenioną pracą pisemną oraz po jej omówieniu z nauczycielem uczeń zwraca pracę nauczycielowi w</w:t>
      </w:r>
      <w:r w:rsidR="003353FE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czasie tych samych zajęć edukacyjnych.</w:t>
      </w:r>
      <w:r w:rsidRPr="00E6616A">
        <w:rPr>
          <w:color w:val="000000" w:themeColor="text1"/>
        </w:rPr>
        <w:t xml:space="preserve"> </w:t>
      </w:r>
    </w:p>
    <w:p w14:paraId="578C5E99" w14:textId="77777777" w:rsidR="00AF734D" w:rsidRPr="00E6616A" w:rsidRDefault="00AF734D">
      <w:pPr>
        <w:pStyle w:val="ust"/>
        <w:numPr>
          <w:ilvl w:val="6"/>
          <w:numId w:val="18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Sprawdzone i ocenione pisemne prace ucznia są udostępniane rodzicom przez nauczyciela danych zajęć edukacyjnych w czasie konsultacji nauczycieli z rodzicami uczniów, w czasie pracy nauczycieli, kiedy nauczyciel może być dyspozycyjny, po uprzednim umówieniu się rodziców na spotkanie. Rodzice po zapoznaniu się w obecności nauczyciela ze sprawdzoną i ocenioną pracą, którą mogą skopiować lub powielić, zwracają ją nauczycielowi. </w:t>
      </w:r>
    </w:p>
    <w:p w14:paraId="3F1606AC" w14:textId="77777777" w:rsidR="00AF734D" w:rsidRPr="00E6616A" w:rsidRDefault="00AF734D">
      <w:pPr>
        <w:pStyle w:val="ust"/>
        <w:numPr>
          <w:ilvl w:val="6"/>
          <w:numId w:val="18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Na wniosek ucznia lub jego rodziców dokumentacja dotycząca egzaminu klasyfikacyjnego, egzaminu poprawkowego oraz inna dokumentacja dotycząca oceniania jest udostępniana do wglądu uczniowi i jego rodzicom. Udostępnianie tej dokumentacji odbywa się na pisemny wniosek skierowany do dyrektora szkoły, nie później niż po 3 dniach roboczych od dnia złożenia wniosku. Dokumentacja ta udostępniana jest uczniowi lub jego rodzicom w obecności dyrektora szkoły lub upoważnionego przez dyrektora szkoły nauczyciela. </w:t>
      </w:r>
    </w:p>
    <w:p w14:paraId="4B0ACE53" w14:textId="77777777" w:rsidR="00AF734D" w:rsidRPr="00E6616A" w:rsidRDefault="00AF734D" w:rsidP="00F63851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70</w:t>
      </w:r>
      <w:r w:rsidR="00F63851" w:rsidRPr="00E6616A">
        <w:rPr>
          <w:color w:val="000000" w:themeColor="text1"/>
        </w:rPr>
        <w:t xml:space="preserve">. </w:t>
      </w:r>
      <w:r w:rsidR="00F63851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Uczeń w trakcie nauki w szkole otrzymuje oceny:</w:t>
      </w:r>
    </w:p>
    <w:p w14:paraId="789A17D2" w14:textId="77777777" w:rsidR="00AF734D" w:rsidRPr="00E6616A" w:rsidRDefault="00AF734D">
      <w:pPr>
        <w:pStyle w:val="pkt"/>
        <w:numPr>
          <w:ilvl w:val="0"/>
          <w:numId w:val="183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bieżące;</w:t>
      </w:r>
    </w:p>
    <w:p w14:paraId="4A90D30B" w14:textId="77777777" w:rsidR="00AF734D" w:rsidRPr="00E6616A" w:rsidRDefault="00AF734D" w:rsidP="00F63851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klasyfikacyjne:</w:t>
      </w:r>
    </w:p>
    <w:p w14:paraId="30FD1B4C" w14:textId="77777777" w:rsidR="00AF734D" w:rsidRPr="00E6616A" w:rsidRDefault="00AF734D">
      <w:pPr>
        <w:numPr>
          <w:ilvl w:val="0"/>
          <w:numId w:val="184"/>
        </w:numPr>
        <w:tabs>
          <w:tab w:val="left" w:pos="851"/>
        </w:tabs>
        <w:suppressAutoHyphens/>
        <w:spacing w:before="60"/>
        <w:ind w:left="850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śródroczne i roczne;</w:t>
      </w:r>
    </w:p>
    <w:p w14:paraId="790D0554" w14:textId="77777777" w:rsidR="00AF734D" w:rsidRPr="00E6616A" w:rsidRDefault="00AF734D">
      <w:pPr>
        <w:numPr>
          <w:ilvl w:val="0"/>
          <w:numId w:val="184"/>
        </w:numPr>
        <w:tabs>
          <w:tab w:val="left" w:pos="851"/>
        </w:tabs>
        <w:suppressAutoHyphens/>
        <w:spacing w:before="60"/>
        <w:ind w:left="850" w:hanging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końcowe.</w:t>
      </w:r>
    </w:p>
    <w:p w14:paraId="039255BD" w14:textId="77777777" w:rsidR="00AF734D" w:rsidRPr="00E6616A" w:rsidRDefault="00AF734D">
      <w:pPr>
        <w:pStyle w:val="ust"/>
        <w:numPr>
          <w:ilvl w:val="0"/>
          <w:numId w:val="18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Ocenianie bieżące z zajęć edukacyjnych ma na celu monitorowanie pracy ucznia, przekazywanie uczniowi informacji odnoszących się do uzyskiwanych przez niego efektów </w:t>
      </w:r>
      <w:r w:rsidRPr="00E6616A">
        <w:rPr>
          <w:color w:val="000000" w:themeColor="text1"/>
        </w:rPr>
        <w:lastRenderedPageBreak/>
        <w:t>oraz wskazywanie kierunków dalszej pracy i motywowanie ucznia do dalszych postępów w nauce.</w:t>
      </w:r>
    </w:p>
    <w:p w14:paraId="1FEFEEA2" w14:textId="77777777" w:rsidR="00AF734D" w:rsidRPr="00E6616A" w:rsidRDefault="00AF734D">
      <w:pPr>
        <w:pStyle w:val="ust"/>
        <w:numPr>
          <w:ilvl w:val="0"/>
          <w:numId w:val="18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Bieżące ocenianie oraz śródroczne, roczne i końcowe klasyfikowanie odbywać się będzie według skali:</w:t>
      </w:r>
    </w:p>
    <w:p w14:paraId="52A26E74" w14:textId="77777777" w:rsidR="00AF734D" w:rsidRPr="00E6616A" w:rsidRDefault="00AF734D">
      <w:pPr>
        <w:pStyle w:val="pkt"/>
        <w:numPr>
          <w:ilvl w:val="0"/>
          <w:numId w:val="186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niedostateczny;</w:t>
      </w:r>
    </w:p>
    <w:p w14:paraId="3C743B6C" w14:textId="77777777" w:rsidR="00AF734D" w:rsidRPr="00E6616A" w:rsidRDefault="00AF734D" w:rsidP="00751B9F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dopuszczający; </w:t>
      </w:r>
    </w:p>
    <w:p w14:paraId="52186B8F" w14:textId="77777777" w:rsidR="00AF734D" w:rsidRPr="00E6616A" w:rsidRDefault="00AF734D" w:rsidP="00751B9F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dostateczny;</w:t>
      </w:r>
    </w:p>
    <w:p w14:paraId="0DE3382D" w14:textId="77777777" w:rsidR="00AF734D" w:rsidRPr="00E6616A" w:rsidRDefault="00AF734D" w:rsidP="00751B9F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dobry; </w:t>
      </w:r>
    </w:p>
    <w:p w14:paraId="60EEC70D" w14:textId="77777777" w:rsidR="00AF734D" w:rsidRPr="00E6616A" w:rsidRDefault="00AF734D" w:rsidP="00751B9F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 xml:space="preserve">bardzo dobry; </w:t>
      </w:r>
    </w:p>
    <w:p w14:paraId="43571A1C" w14:textId="77777777" w:rsidR="00AF734D" w:rsidRPr="00E6616A" w:rsidRDefault="00AF734D" w:rsidP="00751B9F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celujący.</w:t>
      </w:r>
      <w:r w:rsidR="00A25F8C" w:rsidRPr="00E6616A">
        <w:rPr>
          <w:color w:val="000000" w:themeColor="text1"/>
        </w:rPr>
        <w:t xml:space="preserve"> </w:t>
      </w:r>
    </w:p>
    <w:p w14:paraId="7F917C95" w14:textId="33AFBFF7" w:rsidR="00AF734D" w:rsidRPr="00E6616A" w:rsidRDefault="00AD2C04">
      <w:pPr>
        <w:pStyle w:val="ust"/>
        <w:numPr>
          <w:ilvl w:val="0"/>
          <w:numId w:val="187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W ocenianiu bieżącym oraz przy ustalaniu śródrocznych ocen klasyfikacyjnych dopuszcza się stosowanie oznaczeń „+” (plus) i „–” (minus)</w:t>
      </w:r>
      <w:r w:rsidR="00AF734D" w:rsidRPr="00E6616A">
        <w:rPr>
          <w:color w:val="000000" w:themeColor="text1"/>
        </w:rPr>
        <w:t>.</w:t>
      </w:r>
    </w:p>
    <w:p w14:paraId="39FB7008" w14:textId="77777777" w:rsidR="00570A18" w:rsidRPr="00E6616A" w:rsidRDefault="00570A18" w:rsidP="002E6D98">
      <w:pPr>
        <w:suppressAutoHyphens/>
        <w:spacing w:after="120"/>
        <w:rPr>
          <w:color w:val="000000" w:themeColor="text1"/>
          <w:sz w:val="24"/>
          <w:szCs w:val="24"/>
          <w:lang w:eastAsia="pl-PL"/>
        </w:rPr>
      </w:pPr>
      <w:r w:rsidRPr="00E6616A">
        <w:rPr>
          <w:b/>
          <w:bCs/>
          <w:color w:val="000000" w:themeColor="text1"/>
          <w:sz w:val="24"/>
          <w:szCs w:val="24"/>
          <w:lang w:eastAsia="pl-PL"/>
        </w:rPr>
        <w:t>§ 71.</w:t>
      </w:r>
      <w:r w:rsidRPr="00E6616A">
        <w:rPr>
          <w:color w:val="000000" w:themeColor="text1"/>
          <w:sz w:val="24"/>
          <w:szCs w:val="24"/>
          <w:lang w:eastAsia="pl-PL"/>
        </w:rPr>
        <w:t xml:space="preserve"> 1. Przy ustalaniu ocen klasyfikacyjnych z obowiązkowych i dodatkowych zajęć edukacyjnych nauczyciel uwzględnia stopień spełnienia przez ucznia wymagań edukacyjnych niezbędnych do uzyskania poszczególnych ocen klasyfikacyjnych, określonych przez nauczyciela dla danych zajęć edukacyjnych. </w:t>
      </w:r>
    </w:p>
    <w:p w14:paraId="7E05A6CA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Przy ustalaniu oceny nauczyciel bierze w szczególności pod uwagę: </w:t>
      </w:r>
    </w:p>
    <w:p w14:paraId="39DC82F4" w14:textId="77777777" w:rsidR="00570A18" w:rsidRPr="00E6616A" w:rsidRDefault="00570A18">
      <w:pPr>
        <w:pStyle w:val="Akapitzlist"/>
        <w:numPr>
          <w:ilvl w:val="0"/>
          <w:numId w:val="243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poziom i zakres opanowania wiadomości i umiejętności określonych w wymaganiach edukacyjnych; </w:t>
      </w:r>
    </w:p>
    <w:p w14:paraId="5B988FF3" w14:textId="77777777" w:rsidR="00570A18" w:rsidRPr="00E6616A" w:rsidRDefault="00570A18">
      <w:pPr>
        <w:pStyle w:val="Akapitzlist"/>
        <w:numPr>
          <w:ilvl w:val="0"/>
          <w:numId w:val="243"/>
        </w:numPr>
        <w:suppressAutoHyphens/>
        <w:spacing w:before="60" w:after="60"/>
        <w:ind w:left="426" w:hanging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umiejętność zastosowania posiadanej wiedzy w sytuacjach typowych i problemowych, odpowiednio do specyfiki zajęć; </w:t>
      </w:r>
    </w:p>
    <w:p w14:paraId="06D737CB" w14:textId="77777777" w:rsidR="00570A18" w:rsidRPr="00E6616A" w:rsidRDefault="00570A18">
      <w:pPr>
        <w:pStyle w:val="Akapitzlist"/>
        <w:numPr>
          <w:ilvl w:val="0"/>
          <w:numId w:val="243"/>
        </w:numPr>
        <w:suppressAutoHyphens/>
        <w:spacing w:before="60" w:after="60"/>
        <w:ind w:left="426" w:hanging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samodzielność w wykonywaniu zadań oraz rozwiązywaniu problemów; </w:t>
      </w:r>
    </w:p>
    <w:p w14:paraId="09842A69" w14:textId="77777777" w:rsidR="00570A18" w:rsidRPr="00E6616A" w:rsidRDefault="00570A18">
      <w:pPr>
        <w:pStyle w:val="Akapitzlist"/>
        <w:numPr>
          <w:ilvl w:val="0"/>
          <w:numId w:val="243"/>
        </w:numPr>
        <w:suppressAutoHyphens/>
        <w:spacing w:before="60" w:after="60"/>
        <w:ind w:left="426" w:hanging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postępy ucznia w procesie uczenia się; </w:t>
      </w:r>
    </w:p>
    <w:p w14:paraId="2E5BB272" w14:textId="77777777" w:rsidR="00570A18" w:rsidRPr="00E6616A" w:rsidRDefault="00570A18">
      <w:pPr>
        <w:pStyle w:val="Akapitzlist"/>
        <w:numPr>
          <w:ilvl w:val="0"/>
          <w:numId w:val="243"/>
        </w:numPr>
        <w:suppressAutoHyphens/>
        <w:spacing w:before="60" w:after="60"/>
        <w:ind w:left="426" w:hanging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sposób wykorzystania nabytych wiadomości i umiejętności w praktyce, odpowiednio do specyfiki zajęć edukacyjnych. </w:t>
      </w:r>
    </w:p>
    <w:p w14:paraId="0ED99104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Ocena celująca może być ustalona uczniowi, który w wysokim stopniu opanował wiadomości i umiejętności określone w wymaganiach edukacyjnych oraz samodzielnie i twórczo rozwija swoje uzdolnienia, a także potrafi stosować wiedzę i umiejętności w sytuacjach problemowych lub nietypowych, odpowiednio do specyfiki danych zajęć edukacyjnych. </w:t>
      </w:r>
    </w:p>
    <w:p w14:paraId="4B9CF283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Ocena bardzo dobra może być ustalona uczniowi, który opanował pełny zakres wiadomości i umiejętności określonych w wymaganiach edukacyjnych oraz sprawnie posługuje się zdobytą wiedzą i umiejętnościami, samodzielnie rozwiązując zadania i problemy o podwyższonym stopniu trudności. </w:t>
      </w:r>
    </w:p>
    <w:p w14:paraId="5F105DEF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lastRenderedPageBreak/>
        <w:t xml:space="preserve">Ocena dobra może być ustalona uczniowi, który opanował wiadomości i umiejętności w zakresie szerszym niż wymagania podstawowe oraz samodzielnie wykonuje typowe zadania teoretyczne i praktyczne o większym stopniu trudności. </w:t>
      </w:r>
    </w:p>
    <w:p w14:paraId="11F08B92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Ocena dostateczna może być ustalona uczniowi, który opanował wiadomości i umiejętności określone w wymaganiach podstawowych oraz wykonuje typowe zadania teoretyczne i praktyczne o średnim stopniu trudności. </w:t>
      </w:r>
    </w:p>
    <w:p w14:paraId="5427092C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Ocena dopuszczająca może być ustalona uczniowi, który opanował wiadomości i umiejętności niezbędne do kontynuowania nauki oraz wykonuje, także z pomocą nauczyciela, podstawowe zadania teoretyczne i praktyczne. </w:t>
      </w:r>
    </w:p>
    <w:p w14:paraId="7897D278" w14:textId="77777777" w:rsidR="00570A18" w:rsidRPr="00E6616A" w:rsidRDefault="00570A18">
      <w:pPr>
        <w:pStyle w:val="Akapitzlist"/>
        <w:numPr>
          <w:ilvl w:val="0"/>
          <w:numId w:val="242"/>
        </w:numPr>
        <w:suppressAutoHyphens/>
        <w:spacing w:before="60" w:after="60"/>
        <w:ind w:left="0" w:firstLine="425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Ocena niedostateczna może być ustalona uczniowi, który nie opanował wiadomości i umiejętności określonych w wymaganiach edukacyjnych w zakresie niezbędnym do kontynuowania nauki oraz nie jest w stanie, nawet przy pomocy nauczyciela, wykonać zadań o elementarnym stopniu trudności. </w:t>
      </w:r>
    </w:p>
    <w:p w14:paraId="73723E9A" w14:textId="77777777" w:rsidR="00AF734D" w:rsidRPr="00E6616A" w:rsidRDefault="00AF734D" w:rsidP="004C7628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72</w:t>
      </w:r>
      <w:r w:rsidR="004C7628" w:rsidRPr="00E6616A">
        <w:rPr>
          <w:color w:val="000000" w:themeColor="text1"/>
        </w:rPr>
        <w:t xml:space="preserve">. </w:t>
      </w:r>
      <w:r w:rsidRPr="00E6616A">
        <w:rPr>
          <w:b w:val="0"/>
          <w:bCs w:val="0"/>
          <w:color w:val="000000" w:themeColor="text1"/>
        </w:rPr>
        <w:t>Bieżącemu ocenianiu podlegają kontrolne prace pisemne obejmujące materiał z</w:t>
      </w:r>
      <w:r w:rsidR="00DF71CA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 xml:space="preserve">więcej niż trzech ostatnich godzin lekcyjnych, </w:t>
      </w:r>
      <w:proofErr w:type="spellStart"/>
      <w:r w:rsidRPr="00E6616A">
        <w:rPr>
          <w:b w:val="0"/>
          <w:bCs w:val="0"/>
          <w:color w:val="000000" w:themeColor="text1"/>
        </w:rPr>
        <w:t>sprawdziany-kartkówki</w:t>
      </w:r>
      <w:proofErr w:type="spellEnd"/>
      <w:r w:rsidRPr="00E6616A">
        <w:rPr>
          <w:b w:val="0"/>
          <w:bCs w:val="0"/>
          <w:color w:val="000000" w:themeColor="text1"/>
        </w:rPr>
        <w:t xml:space="preserve"> obejmujące materiał z</w:t>
      </w:r>
      <w:r w:rsidR="00DF71CA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trzech ostatnich godzin lekcyjnych, odpowiedzi ustne, projekty, systematyczność, aktywność podczas zajęć, wykonane prace i ćwiczenia oraz wysiłek wkładany przez ucznia w wywiązywanie się z obowiązków wynikających ze specyfiki zajęć np. z wychowania fizycznego.</w:t>
      </w:r>
    </w:p>
    <w:p w14:paraId="00D88147" w14:textId="77777777" w:rsidR="00AF734D" w:rsidRPr="00E6616A" w:rsidRDefault="00AF734D" w:rsidP="004C7628">
      <w:pPr>
        <w:pStyle w:val="a"/>
        <w:rPr>
          <w:color w:val="000000" w:themeColor="text1"/>
          <w:shd w:val="clear" w:color="auto" w:fill="FFFFFF"/>
          <w:lang w:eastAsia="ar-SA"/>
        </w:rPr>
      </w:pPr>
      <w:r w:rsidRPr="00E6616A">
        <w:rPr>
          <w:color w:val="000000" w:themeColor="text1"/>
        </w:rPr>
        <w:t>§ 72a</w:t>
      </w:r>
      <w:r w:rsidR="004C7628" w:rsidRPr="00E6616A">
        <w:rPr>
          <w:color w:val="000000" w:themeColor="text1"/>
        </w:rPr>
        <w:t xml:space="preserve">. </w:t>
      </w:r>
      <w:r w:rsidR="004C7628" w:rsidRPr="00E6616A">
        <w:rPr>
          <w:b w:val="0"/>
          <w:bCs w:val="0"/>
          <w:color w:val="000000" w:themeColor="text1"/>
        </w:rPr>
        <w:t>1.</w:t>
      </w:r>
      <w:r w:rsidR="004C7628" w:rsidRPr="00E6616A">
        <w:rPr>
          <w:color w:val="000000" w:themeColor="text1"/>
        </w:rPr>
        <w:t xml:space="preserve"> </w:t>
      </w:r>
      <w:r w:rsidRPr="00E6616A">
        <w:rPr>
          <w:b w:val="0"/>
          <w:bCs w:val="0"/>
          <w:color w:val="000000" w:themeColor="text1"/>
          <w:shd w:val="clear" w:color="auto" w:fill="FFFFFF"/>
          <w:lang w:eastAsia="ar-SA"/>
        </w:rPr>
        <w:t xml:space="preserve">Rok szkolny dzieli się na dwa półrocza (I </w:t>
      </w:r>
      <w:proofErr w:type="spellStart"/>
      <w:r w:rsidRPr="00E6616A">
        <w:rPr>
          <w:b w:val="0"/>
          <w:bCs w:val="0"/>
          <w:color w:val="000000" w:themeColor="text1"/>
          <w:shd w:val="clear" w:color="auto" w:fill="FFFFFF"/>
          <w:lang w:eastAsia="ar-SA"/>
        </w:rPr>
        <w:t>i</w:t>
      </w:r>
      <w:proofErr w:type="spellEnd"/>
      <w:r w:rsidRPr="00E6616A">
        <w:rPr>
          <w:b w:val="0"/>
          <w:bCs w:val="0"/>
          <w:color w:val="000000" w:themeColor="text1"/>
          <w:shd w:val="clear" w:color="auto" w:fill="FFFFFF"/>
          <w:lang w:eastAsia="ar-SA"/>
        </w:rPr>
        <w:t xml:space="preserve"> II półrocze).</w:t>
      </w:r>
    </w:p>
    <w:p w14:paraId="0CE4207E" w14:textId="77777777" w:rsidR="00AF734D" w:rsidRPr="00E6616A" w:rsidRDefault="00AF734D">
      <w:pPr>
        <w:pStyle w:val="Akapitzlist"/>
        <w:numPr>
          <w:ilvl w:val="0"/>
          <w:numId w:val="196"/>
        </w:numPr>
        <w:suppressAutoHyphens/>
        <w:spacing w:before="40" w:after="40"/>
        <w:ind w:left="0" w:firstLine="425"/>
        <w:contextualSpacing w:val="0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Uczeń podlega klasyfikacji:</w:t>
      </w:r>
    </w:p>
    <w:p w14:paraId="26BF2EE2" w14:textId="77777777" w:rsidR="00AF734D" w:rsidRPr="00E6616A" w:rsidRDefault="00AF734D">
      <w:pPr>
        <w:pStyle w:val="Akapitzlist"/>
        <w:numPr>
          <w:ilvl w:val="0"/>
          <w:numId w:val="197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śródrocznej i rocznej;</w:t>
      </w:r>
    </w:p>
    <w:p w14:paraId="0F76606B" w14:textId="77777777" w:rsidR="00AF734D" w:rsidRPr="00E6616A" w:rsidRDefault="00AF734D">
      <w:pPr>
        <w:pStyle w:val="Akapitzlist"/>
        <w:numPr>
          <w:ilvl w:val="0"/>
          <w:numId w:val="197"/>
        </w:numPr>
        <w:suppressAutoHyphens/>
        <w:spacing w:before="60" w:after="60"/>
        <w:ind w:left="425" w:hanging="425"/>
        <w:contextualSpacing w:val="0"/>
        <w:rPr>
          <w:color w:val="000000" w:themeColor="text1"/>
          <w:lang w:eastAsia="hi-IN"/>
        </w:rPr>
      </w:pPr>
      <w:r w:rsidRPr="00E6616A">
        <w:rPr>
          <w:color w:val="000000" w:themeColor="text1"/>
          <w:lang w:eastAsia="ar-SA"/>
        </w:rPr>
        <w:t>końcowej.</w:t>
      </w:r>
    </w:p>
    <w:p w14:paraId="4B5DAF91" w14:textId="77777777" w:rsidR="00AF734D" w:rsidRPr="00E6616A" w:rsidRDefault="00AF734D">
      <w:pPr>
        <w:pStyle w:val="ust"/>
        <w:numPr>
          <w:ilvl w:val="0"/>
          <w:numId w:val="19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Klasyfikacja śródroczna polega na okresowym podsumowaniu osiągnięć edukacyjnych ucznia z zajęć edukacyjnych i zachowania ucznia oraz ustaleniu śródrocznych ocen klasyfikacyjnych z tych zajęć i śródrocznej oceny klasyfikacyjnej zachowania.</w:t>
      </w:r>
    </w:p>
    <w:p w14:paraId="642522D4" w14:textId="77777777" w:rsidR="00AF734D" w:rsidRPr="00E6616A" w:rsidRDefault="00AF734D">
      <w:pPr>
        <w:pStyle w:val="ust"/>
        <w:numPr>
          <w:ilvl w:val="0"/>
          <w:numId w:val="19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Klasyfikacja roczna polega na podsumowaniu osiągnięć edukacyjnych ucznia z zajęć edukacyjnych i zachowania ucznia w danym roku szkolnym oraz ustaleniu rocznych ocen klasyfikacyjnych z tych zajęć i rocznej oceny klasyfikacyjnej zachowania.</w:t>
      </w:r>
    </w:p>
    <w:p w14:paraId="7FB61CBE" w14:textId="2F4DDE78" w:rsidR="00AF734D" w:rsidRPr="00E6616A" w:rsidRDefault="00360096">
      <w:pPr>
        <w:pStyle w:val="ust"/>
        <w:numPr>
          <w:ilvl w:val="0"/>
          <w:numId w:val="19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08799D49" w14:textId="77777777" w:rsidR="00AF734D" w:rsidRPr="00E6616A" w:rsidRDefault="00AF734D">
      <w:pPr>
        <w:pStyle w:val="pkt"/>
        <w:numPr>
          <w:ilvl w:val="0"/>
          <w:numId w:val="198"/>
        </w:numPr>
        <w:ind w:left="426" w:hanging="426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roczne oceny klasyfikacyjne z zajęć edukacyjnych ustalone w oddziale klasy programowo najwyższej;</w:t>
      </w:r>
    </w:p>
    <w:p w14:paraId="3C93C187" w14:textId="77777777" w:rsidR="00AF734D" w:rsidRPr="00E6616A" w:rsidRDefault="00AF734D" w:rsidP="004C7628">
      <w:pPr>
        <w:pStyle w:val="pkt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roczne oceny klasyfikacyjne z zajęć edukacyjnych, których realizacja zakończyła się odpowiednio w klasach programowo niższych;</w:t>
      </w:r>
    </w:p>
    <w:p w14:paraId="0B7420E0" w14:textId="77777777" w:rsidR="00AF734D" w:rsidRPr="00E6616A" w:rsidRDefault="00AF734D" w:rsidP="004C7628">
      <w:pPr>
        <w:pStyle w:val="pkt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roczna ocena klasyfikacyjna zachowania ustalona w klasie programowo najwyższej.</w:t>
      </w:r>
    </w:p>
    <w:p w14:paraId="011DFA22" w14:textId="6622F107" w:rsidR="00AF734D" w:rsidRPr="00E6616A" w:rsidRDefault="00AF734D">
      <w:pPr>
        <w:pStyle w:val="ust"/>
        <w:numPr>
          <w:ilvl w:val="0"/>
          <w:numId w:val="195"/>
        </w:numPr>
        <w:ind w:left="0" w:firstLine="426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ar-SA"/>
        </w:rPr>
        <w:t>Klasyfikacji końcowej dokonuje się w oddziale klasy programowo najwyższej</w:t>
      </w:r>
      <w:r w:rsidR="00360096" w:rsidRPr="00E6616A">
        <w:rPr>
          <w:color w:val="000000" w:themeColor="text1"/>
          <w:lang w:eastAsia="ar-SA"/>
        </w:rPr>
        <w:t>.</w:t>
      </w:r>
    </w:p>
    <w:p w14:paraId="7611AC23" w14:textId="77777777" w:rsidR="00AF734D" w:rsidRPr="00E6616A" w:rsidRDefault="00AF734D">
      <w:pPr>
        <w:pStyle w:val="ust"/>
        <w:numPr>
          <w:ilvl w:val="0"/>
          <w:numId w:val="195"/>
        </w:numPr>
        <w:ind w:left="0" w:firstLine="426"/>
        <w:rPr>
          <w:color w:val="000000" w:themeColor="text1"/>
          <w:lang w:eastAsia="hi-IN"/>
        </w:rPr>
      </w:pPr>
      <w:r w:rsidRPr="00E6616A">
        <w:rPr>
          <w:color w:val="000000" w:themeColor="text1"/>
          <w:lang w:eastAsia="ar-SA"/>
        </w:rPr>
        <w:lastRenderedPageBreak/>
        <w:t>Oceny klasyfikacyjne z zajęć edukacyjnych nie mają wpływu na ocenę klasyfikacyjną zachowania.</w:t>
      </w:r>
    </w:p>
    <w:p w14:paraId="1F05A6FD" w14:textId="77777777" w:rsidR="00AF734D" w:rsidRPr="00E6616A" w:rsidRDefault="00AF734D">
      <w:pPr>
        <w:pStyle w:val="ust"/>
        <w:numPr>
          <w:ilvl w:val="0"/>
          <w:numId w:val="195"/>
        </w:numPr>
        <w:ind w:left="0" w:firstLine="426"/>
        <w:rPr>
          <w:color w:val="000000" w:themeColor="text1"/>
          <w:lang w:eastAsia="ar-SA"/>
        </w:rPr>
      </w:pPr>
      <w:r w:rsidRPr="00E6616A">
        <w:rPr>
          <w:color w:val="000000" w:themeColor="text1"/>
          <w:lang w:eastAsia="hi-IN"/>
        </w:rPr>
        <w:t>Ocena klasyfikacyjna zachowania nie ma wpływu na oceny klasyfikacyjne z zajęć edukacyjnych oraz promocję do klasy programowo wyższej lub ukończenie szkoły</w:t>
      </w:r>
      <w:r w:rsidRPr="00E6616A">
        <w:rPr>
          <w:color w:val="000000" w:themeColor="text1"/>
          <w:lang w:eastAsia="ar-SA"/>
        </w:rPr>
        <w:t>.</w:t>
      </w:r>
    </w:p>
    <w:p w14:paraId="36E4090F" w14:textId="77777777" w:rsidR="00AF734D" w:rsidRPr="00E6616A" w:rsidRDefault="00AF734D" w:rsidP="004C7628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73</w:t>
      </w:r>
      <w:r w:rsidR="004C7628" w:rsidRPr="00E6616A">
        <w:rPr>
          <w:color w:val="000000" w:themeColor="text1"/>
        </w:rPr>
        <w:t xml:space="preserve">. </w:t>
      </w:r>
      <w:r w:rsidR="004C7628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 xml:space="preserve">Klasyfikowanie śródroczne przeprowadzane jest jeden raz w roku, w styczniu, </w:t>
      </w:r>
      <w:proofErr w:type="gramStart"/>
      <w:r w:rsidRPr="00E6616A">
        <w:rPr>
          <w:b w:val="0"/>
          <w:bCs w:val="0"/>
          <w:color w:val="000000" w:themeColor="text1"/>
        </w:rPr>
        <w:t>nie później</w:t>
      </w:r>
      <w:proofErr w:type="gramEnd"/>
      <w:r w:rsidRPr="00E6616A">
        <w:rPr>
          <w:b w:val="0"/>
          <w:bCs w:val="0"/>
          <w:color w:val="000000" w:themeColor="text1"/>
        </w:rPr>
        <w:t xml:space="preserve"> niż do 15 stycznia.</w:t>
      </w:r>
    </w:p>
    <w:p w14:paraId="653C536C" w14:textId="77777777" w:rsidR="00AF734D" w:rsidRPr="00E6616A" w:rsidRDefault="00AF734D">
      <w:pPr>
        <w:pStyle w:val="ust"/>
        <w:numPr>
          <w:ilvl w:val="0"/>
          <w:numId w:val="199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Ocena otrzymana przez ucznia w wyniku klasyfikacji śródrocznej, uwzględniana jest przez nauczyciela przy ocenianiu rocznym.</w:t>
      </w:r>
    </w:p>
    <w:p w14:paraId="5659414E" w14:textId="4EC47ADF" w:rsidR="00AF734D" w:rsidRPr="00E6616A" w:rsidRDefault="00AF734D" w:rsidP="004C7628">
      <w:pPr>
        <w:pStyle w:val="a"/>
        <w:rPr>
          <w:color w:val="000000" w:themeColor="text1"/>
        </w:rPr>
      </w:pPr>
      <w:bookmarkStart w:id="87" w:name="_Hlk22194288"/>
      <w:r w:rsidRPr="00E6616A">
        <w:rPr>
          <w:color w:val="000000" w:themeColor="text1"/>
        </w:rPr>
        <w:t>§ 74</w:t>
      </w:r>
      <w:r w:rsidR="004C7628" w:rsidRPr="00E6616A">
        <w:rPr>
          <w:color w:val="000000" w:themeColor="text1"/>
        </w:rPr>
        <w:t xml:space="preserve">. </w:t>
      </w:r>
      <w:bookmarkEnd w:id="87"/>
      <w:r w:rsidR="004C7628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 xml:space="preserve">Ocenę zachowania ucznia ustala wychowawca, najpóźniej na jeden dzień przed </w:t>
      </w:r>
      <w:r w:rsidR="00FD7850" w:rsidRPr="00E6616A">
        <w:rPr>
          <w:b w:val="0"/>
          <w:bCs w:val="0"/>
          <w:color w:val="000000" w:themeColor="text1"/>
        </w:rPr>
        <w:t xml:space="preserve">zebraniem </w:t>
      </w:r>
      <w:r w:rsidRPr="00E6616A">
        <w:rPr>
          <w:b w:val="0"/>
          <w:bCs w:val="0"/>
          <w:color w:val="000000" w:themeColor="text1"/>
        </w:rPr>
        <w:t>klasyfikacyjnym rady pedagogicznej. Przy ustalaniu oceny wychowawca uwzględnia opinie pedagoga szkolnego (psychologa), nauczycieli uczących w danym oddziale, uczniów tego oddziału oraz ocenianego ucznia.</w:t>
      </w:r>
    </w:p>
    <w:p w14:paraId="392B3CD4" w14:textId="7ECD600E" w:rsidR="00AF734D" w:rsidRPr="00E6616A" w:rsidRDefault="00AF734D">
      <w:pPr>
        <w:pStyle w:val="ust"/>
        <w:numPr>
          <w:ilvl w:val="0"/>
          <w:numId w:val="200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Ustalona ocena może być zmieniona przez wychowawcę na </w:t>
      </w:r>
      <w:r w:rsidR="00FD7850" w:rsidRPr="00E6616A">
        <w:rPr>
          <w:color w:val="000000" w:themeColor="text1"/>
        </w:rPr>
        <w:t xml:space="preserve">zebraniu </w:t>
      </w:r>
      <w:r w:rsidRPr="00E6616A">
        <w:rPr>
          <w:color w:val="000000" w:themeColor="text1"/>
        </w:rPr>
        <w:t>klasyfikacyjnym na wniosek członka rady pedagogicznej po ponownej analizie.</w:t>
      </w:r>
      <w:r w:rsidR="00FD7850" w:rsidRPr="00E6616A">
        <w:rPr>
          <w:color w:val="000000" w:themeColor="text1"/>
        </w:rPr>
        <w:t xml:space="preserve"> </w:t>
      </w:r>
    </w:p>
    <w:p w14:paraId="4AC975A5" w14:textId="77777777" w:rsidR="00AF734D" w:rsidRPr="00E6616A" w:rsidRDefault="00AF734D">
      <w:pPr>
        <w:pStyle w:val="ust"/>
        <w:numPr>
          <w:ilvl w:val="0"/>
          <w:numId w:val="200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 xml:space="preserve">Do średniej ocen wlicza się oceny </w:t>
      </w:r>
      <w:r w:rsidR="00FD7850" w:rsidRPr="00E6616A">
        <w:rPr>
          <w:color w:val="000000" w:themeColor="text1"/>
        </w:rPr>
        <w:t xml:space="preserve">z </w:t>
      </w:r>
      <w:r w:rsidRPr="00E6616A">
        <w:rPr>
          <w:color w:val="000000" w:themeColor="text1"/>
        </w:rPr>
        <w:t xml:space="preserve">dodatkowych obowiązkowych zajęć </w:t>
      </w:r>
      <w:r w:rsidR="00683E84" w:rsidRPr="00E6616A">
        <w:rPr>
          <w:color w:val="000000" w:themeColor="text1"/>
        </w:rPr>
        <w:t>edukacyjnych.</w:t>
      </w:r>
      <w:r w:rsidR="00FD7850" w:rsidRPr="00E6616A">
        <w:rPr>
          <w:color w:val="000000" w:themeColor="text1"/>
        </w:rPr>
        <w:t xml:space="preserve"> </w:t>
      </w:r>
    </w:p>
    <w:p w14:paraId="2DB3129C" w14:textId="07F432ED" w:rsidR="00AF734D" w:rsidRPr="00E6616A" w:rsidRDefault="00AF734D">
      <w:pPr>
        <w:pStyle w:val="ust"/>
        <w:numPr>
          <w:ilvl w:val="0"/>
          <w:numId w:val="200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Uczeń, który w wyniku rocznej klasyfikacji uzyskał z obowiązkowych zajęć edukacyjnych średnią ocen co najmniej 4,75 oraz co najmniej ocenę bardzo dobrą zachowania, otrzymuje świadectwo z wyróżnieniem.</w:t>
      </w:r>
    </w:p>
    <w:p w14:paraId="49DDB214" w14:textId="0B2897A2" w:rsidR="00AF734D" w:rsidRPr="00E6616A" w:rsidRDefault="00360096">
      <w:pPr>
        <w:pStyle w:val="ust"/>
        <w:numPr>
          <w:ilvl w:val="0"/>
          <w:numId w:val="200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(uchylony)</w:t>
      </w:r>
    </w:p>
    <w:p w14:paraId="59058713" w14:textId="54C1569B" w:rsidR="00AF734D" w:rsidRPr="00E6616A" w:rsidRDefault="00AF734D" w:rsidP="004C7628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75</w:t>
      </w:r>
      <w:r w:rsidR="004C7628" w:rsidRPr="00E6616A">
        <w:rPr>
          <w:color w:val="000000" w:themeColor="text1"/>
        </w:rPr>
        <w:t xml:space="preserve">. </w:t>
      </w:r>
      <w:r w:rsidR="004C7628" w:rsidRPr="00E6616A">
        <w:rPr>
          <w:b w:val="0"/>
          <w:bCs w:val="0"/>
          <w:color w:val="000000" w:themeColor="text1"/>
        </w:rPr>
        <w:t xml:space="preserve">1. </w:t>
      </w:r>
      <w:r w:rsidR="00FD7850" w:rsidRPr="00E6616A">
        <w:rPr>
          <w:b w:val="0"/>
          <w:bCs w:val="0"/>
          <w:color w:val="000000" w:themeColor="text1"/>
        </w:rPr>
        <w:t xml:space="preserve">Ocena klasyfikacyjna zachowania uwzględnia w szczególności wywiązywanie się przez ucznia z obowiązków ucznia, jego postępowanie zgodne z dobrem społeczności szkolnej, dbałość o honor i tradycje </w:t>
      </w:r>
      <w:r w:rsidR="00C03D16" w:rsidRPr="00E6616A">
        <w:rPr>
          <w:b w:val="0"/>
          <w:bCs w:val="0"/>
          <w:color w:val="000000" w:themeColor="text1"/>
        </w:rPr>
        <w:t>s</w:t>
      </w:r>
      <w:r w:rsidR="00FD7850" w:rsidRPr="00E6616A">
        <w:rPr>
          <w:b w:val="0"/>
          <w:bCs w:val="0"/>
          <w:color w:val="000000" w:themeColor="text1"/>
        </w:rPr>
        <w:t xml:space="preserve">zkoły, dbałość o piękno mowy ojczystej, dbałość o bezpieczeństwo i zdrowie własne oraz innych osób, godne i kulturalne zachowanie się w </w:t>
      </w:r>
      <w:r w:rsidR="00C03D16" w:rsidRPr="00E6616A">
        <w:rPr>
          <w:b w:val="0"/>
          <w:bCs w:val="0"/>
          <w:color w:val="000000" w:themeColor="text1"/>
        </w:rPr>
        <w:t>s</w:t>
      </w:r>
      <w:r w:rsidR="00FD7850" w:rsidRPr="00E6616A">
        <w:rPr>
          <w:b w:val="0"/>
          <w:bCs w:val="0"/>
          <w:color w:val="000000" w:themeColor="text1"/>
        </w:rPr>
        <w:t>zkole i poza nią oraz okazywanie szacunku innym osobom</w:t>
      </w:r>
      <w:r w:rsidRPr="00E6616A">
        <w:rPr>
          <w:b w:val="0"/>
          <w:bCs w:val="0"/>
          <w:color w:val="000000" w:themeColor="text1"/>
        </w:rPr>
        <w:t>.</w:t>
      </w:r>
      <w:r w:rsidRPr="00E6616A">
        <w:rPr>
          <w:color w:val="000000" w:themeColor="text1"/>
        </w:rPr>
        <w:t xml:space="preserve"> </w:t>
      </w:r>
    </w:p>
    <w:p w14:paraId="441BCDA0" w14:textId="77777777" w:rsidR="00AF734D" w:rsidRPr="00E6616A" w:rsidRDefault="00AF734D">
      <w:pPr>
        <w:pStyle w:val="ust"/>
        <w:numPr>
          <w:ilvl w:val="0"/>
          <w:numId w:val="201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Przy ocenie zachowania uczniów uwzględnia się w szczególności:</w:t>
      </w:r>
    </w:p>
    <w:p w14:paraId="79AC5846" w14:textId="77777777" w:rsidR="00AF734D" w:rsidRPr="00E6616A" w:rsidRDefault="00AF734D">
      <w:pPr>
        <w:pStyle w:val="pkt"/>
        <w:numPr>
          <w:ilvl w:val="0"/>
          <w:numId w:val="202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 xml:space="preserve">funkcjonowanie ucznia w środowisku szkolnym; </w:t>
      </w:r>
    </w:p>
    <w:p w14:paraId="63C37DDF" w14:textId="77777777" w:rsidR="00AF734D" w:rsidRPr="00E6616A" w:rsidRDefault="00AF734D" w:rsidP="00A21ECE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respektowanie zasad współżycia społecznego i ogólnie przyjętych norm etycznych.</w:t>
      </w:r>
    </w:p>
    <w:p w14:paraId="5DC0CB5F" w14:textId="75F3657E" w:rsidR="00AF734D" w:rsidRPr="00E6616A" w:rsidRDefault="00AF734D" w:rsidP="00A21ECE">
      <w:pPr>
        <w:pStyle w:val="a"/>
        <w:rPr>
          <w:color w:val="000000" w:themeColor="text1"/>
        </w:rPr>
      </w:pPr>
      <w:bookmarkStart w:id="88" w:name="_Hlk22194351"/>
      <w:r w:rsidRPr="00E6616A">
        <w:rPr>
          <w:color w:val="000000" w:themeColor="text1"/>
        </w:rPr>
        <w:t>§ 76</w:t>
      </w:r>
      <w:r w:rsidR="00A21ECE" w:rsidRPr="00E6616A">
        <w:rPr>
          <w:color w:val="000000" w:themeColor="text1"/>
        </w:rPr>
        <w:t xml:space="preserve">. </w:t>
      </w:r>
      <w:bookmarkEnd w:id="88"/>
      <w:r w:rsidR="00A21ECE" w:rsidRPr="00E6616A">
        <w:rPr>
          <w:b w:val="0"/>
          <w:bCs w:val="0"/>
          <w:color w:val="000000" w:themeColor="text1"/>
        </w:rPr>
        <w:t>1.</w:t>
      </w:r>
      <w:r w:rsidR="00A21ECE" w:rsidRPr="00E6616A">
        <w:rPr>
          <w:color w:val="000000" w:themeColor="text1"/>
        </w:rPr>
        <w:t xml:space="preserve"> </w:t>
      </w:r>
      <w:r w:rsidRPr="00E6616A">
        <w:rPr>
          <w:b w:val="0"/>
          <w:bCs w:val="0"/>
          <w:color w:val="000000" w:themeColor="text1"/>
        </w:rPr>
        <w:t xml:space="preserve">Śródroczną i roczną </w:t>
      </w:r>
      <w:r w:rsidR="008E76C5" w:rsidRPr="00E6616A">
        <w:rPr>
          <w:b w:val="0"/>
          <w:bCs w:val="0"/>
          <w:color w:val="000000" w:themeColor="text1"/>
        </w:rPr>
        <w:t xml:space="preserve">ocenę zachowania </w:t>
      </w:r>
      <w:r w:rsidRPr="00E6616A">
        <w:rPr>
          <w:b w:val="0"/>
          <w:bCs w:val="0"/>
          <w:color w:val="000000" w:themeColor="text1"/>
        </w:rPr>
        <w:t>ustala się według skali: wzorowe, bardzo dobre, dobre, poprawne, nieodpowiednie, naganne.</w:t>
      </w:r>
    </w:p>
    <w:p w14:paraId="2EC251A8" w14:textId="77777777" w:rsidR="00DE07D6" w:rsidRPr="00E6616A" w:rsidRDefault="00DE07D6" w:rsidP="00F14931">
      <w:pPr>
        <w:pStyle w:val="Akapitzlist"/>
        <w:numPr>
          <w:ilvl w:val="0"/>
          <w:numId w:val="263"/>
        </w:numPr>
        <w:suppressAutoHyphens/>
        <w:spacing w:before="60" w:after="60"/>
        <w:ind w:left="0" w:firstLine="360"/>
        <w:contextualSpacing w:val="0"/>
        <w:rPr>
          <w:color w:val="000000" w:themeColor="text1"/>
          <w:lang w:eastAsia="pl-PL"/>
        </w:rPr>
      </w:pPr>
      <w:bookmarkStart w:id="89" w:name="_Hlk47351541"/>
      <w:bookmarkStart w:id="90" w:name="_Hlk49250883"/>
      <w:r w:rsidRPr="00E6616A">
        <w:rPr>
          <w:color w:val="000000" w:themeColor="text1"/>
          <w:lang w:eastAsia="pl-PL"/>
        </w:rPr>
        <w:t xml:space="preserve">Przy ustalaniu oceny zachowania uwzględnia się w szczególności: </w:t>
      </w:r>
    </w:p>
    <w:p w14:paraId="6FC35A04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wywiązywanie się z obowiązków ucznia, w tym systematyczne i punktualne uczestniczenie w zajęciach oraz przestrzeganie ustalonych zasad usprawiedliwiania nieobecności; </w:t>
      </w:r>
    </w:p>
    <w:p w14:paraId="3461504D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okazywanie szacunku innym osobom, w szczególności uczniom, nauczycielom i pracownikom szkoły; </w:t>
      </w:r>
    </w:p>
    <w:p w14:paraId="145275C3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lastRenderedPageBreak/>
        <w:t xml:space="preserve">postępowanie zgodne z zasadami współżycia społecznego oraz przestrzeganie obowiązujących w szkole norm i zasad; </w:t>
      </w:r>
    </w:p>
    <w:p w14:paraId="3A7C80DF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dbałość o bezpieczeństwo i zdrowie własne oraz innych osób; </w:t>
      </w:r>
    </w:p>
    <w:p w14:paraId="5568CC58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współpracę z innymi osobami, dbałość o dobre relacje w społeczności szkolnej oraz właściwe reagowanie na sytuacje konfliktowe; </w:t>
      </w:r>
    </w:p>
    <w:p w14:paraId="307423F0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kulturę osobistą, kulturę języka oraz godne zachowanie w szkole i poza nią; </w:t>
      </w:r>
    </w:p>
    <w:p w14:paraId="72936B1A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dbałość o dobre imię, tradycje i pozytywny wizerunek szkoły; </w:t>
      </w:r>
    </w:p>
    <w:p w14:paraId="1C80B823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postawę patriotyczną, w tym szacunek dla ojczyzny, społeczności lokalnej i regionalnej oraz historii, tradycji i kultury innych narodów; </w:t>
      </w:r>
    </w:p>
    <w:p w14:paraId="1124DB94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podejmowanie odpowiedzialności za własny rozwój, naukę i zachowanie oraz podejmowanie działań zmierzających do poprawy w przypadku naruszenia obowiązujących zasad; </w:t>
      </w:r>
    </w:p>
    <w:p w14:paraId="4E086D78" w14:textId="77777777" w:rsidR="00DE07D6" w:rsidRPr="00E6616A" w:rsidRDefault="00DE07D6">
      <w:pPr>
        <w:pStyle w:val="Akapitzlist"/>
        <w:numPr>
          <w:ilvl w:val="1"/>
          <w:numId w:val="24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wywiązywanie się z powierzonych zadań oraz aktywność na rzecz klasy, szkoły lub społeczności lokalnej, z uwzględnieniem możliwości i predyspozycji ucznia. </w:t>
      </w:r>
    </w:p>
    <w:p w14:paraId="345C70FB" w14:textId="77777777" w:rsidR="00DE07D6" w:rsidRPr="00E6616A" w:rsidRDefault="00DE07D6" w:rsidP="00F14931">
      <w:pPr>
        <w:pStyle w:val="Akapitzlist"/>
        <w:numPr>
          <w:ilvl w:val="0"/>
          <w:numId w:val="263"/>
        </w:numPr>
        <w:suppressAutoHyphens/>
        <w:spacing w:before="60" w:after="60"/>
        <w:ind w:left="0" w:firstLine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Przy ustalaniu oceny zachowania bierze się pod uwagę zarówno zachowania pozytywne, jak i zachowania naruszające obowiązki ucznia lub zasady współżycia społecznego, z uwzględnieniem ich charakteru, częstotliwości, skutków oraz postawy ucznia po zaistnieniu zdarzenia. </w:t>
      </w:r>
    </w:p>
    <w:p w14:paraId="59672599" w14:textId="77777777" w:rsidR="00DE07D6" w:rsidRPr="00E6616A" w:rsidRDefault="00DE07D6" w:rsidP="00F14931">
      <w:pPr>
        <w:pStyle w:val="Akapitzlist"/>
        <w:numPr>
          <w:ilvl w:val="0"/>
          <w:numId w:val="263"/>
        </w:numPr>
        <w:suppressAutoHyphens/>
        <w:spacing w:before="60" w:after="60"/>
        <w:ind w:left="0" w:firstLine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Przy ustalaniu oceny zachowania uwzględnia się również frekwencję ucznia, w szczególności systematyczność udziału w zajęciach oraz przestrzeganie zasad usprawiedliwiania nieobecności. Nieusprawiedliwiona nieobecność lub spóźnienia nie powodują automatycznego ustalenia określonej oceny zachowania. </w:t>
      </w:r>
    </w:p>
    <w:p w14:paraId="651A454F" w14:textId="77777777" w:rsidR="00DE07D6" w:rsidRPr="00E6616A" w:rsidRDefault="00DE07D6" w:rsidP="00F14931">
      <w:pPr>
        <w:pStyle w:val="Akapitzlist"/>
        <w:numPr>
          <w:ilvl w:val="0"/>
          <w:numId w:val="263"/>
        </w:numPr>
        <w:suppressAutoHyphens/>
        <w:spacing w:before="60" w:after="60"/>
        <w:ind w:left="0" w:firstLine="426"/>
        <w:contextualSpacing w:val="0"/>
        <w:rPr>
          <w:color w:val="000000" w:themeColor="text1"/>
          <w:lang w:eastAsia="pl-PL"/>
        </w:rPr>
      </w:pPr>
      <w:r w:rsidRPr="00E6616A">
        <w:rPr>
          <w:color w:val="000000" w:themeColor="text1"/>
          <w:lang w:eastAsia="pl-PL"/>
        </w:rPr>
        <w:t xml:space="preserve">Udział ucznia w konkursach, olimpiadach, zawodach, działalności społecznej, wolontariacie oraz innych przedsięwzięciach może być uwzględniony jako przejaw aktywności ucznia, zaangażowania i działania na rzecz społeczności, ale nie stanowi warunku uzyskania określonej oceny zachowania. </w:t>
      </w:r>
    </w:p>
    <w:p w14:paraId="3BE1C2AA" w14:textId="77777777" w:rsidR="00FD2418" w:rsidRPr="00E6616A" w:rsidRDefault="00FD2418" w:rsidP="00C03D16">
      <w:pPr>
        <w:pStyle w:val="a"/>
        <w:rPr>
          <w:rFonts w:eastAsiaTheme="minorHAnsi"/>
          <w:color w:val="000000" w:themeColor="text1"/>
          <w:lang w:eastAsia="pl-PL"/>
        </w:rPr>
      </w:pPr>
      <w:r w:rsidRPr="00E6616A">
        <w:rPr>
          <w:color w:val="000000" w:themeColor="text1"/>
        </w:rPr>
        <w:t xml:space="preserve">§ 76a. </w:t>
      </w:r>
      <w:r w:rsidR="00CE6E82" w:rsidRPr="00E6616A">
        <w:rPr>
          <w:b w:val="0"/>
          <w:bCs w:val="0"/>
          <w:color w:val="000000" w:themeColor="text1"/>
        </w:rPr>
        <w:t>1.</w:t>
      </w:r>
      <w:r w:rsidR="00CE6E82" w:rsidRPr="00E6616A">
        <w:rPr>
          <w:color w:val="000000" w:themeColor="text1"/>
        </w:rPr>
        <w:t xml:space="preserve"> </w:t>
      </w:r>
      <w:r w:rsidRPr="00E6616A">
        <w:rPr>
          <w:rFonts w:eastAsiaTheme="minorHAnsi"/>
          <w:b w:val="0"/>
          <w:bCs w:val="0"/>
          <w:color w:val="000000" w:themeColor="text1"/>
          <w:lang w:eastAsia="pl-PL"/>
        </w:rPr>
        <w:t>Kryteria oceniania zachowania:</w:t>
      </w:r>
    </w:p>
    <w:p w14:paraId="5EF5BADD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ocenę wzorową otrzymuje uczeń, który:</w:t>
      </w:r>
    </w:p>
    <w:p w14:paraId="140E9897" w14:textId="3DF2AF7A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wzorowo wywiązuje się z obowiązków ucznia, w szczególności jest systematyczny, punktualny i odpowiedzialnie uczestniczy w zajęciach oraz przestrzega zasad obowiązujących w </w:t>
      </w:r>
      <w:r w:rsidR="003E1C0A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</w:t>
      </w:r>
    </w:p>
    <w:p w14:paraId="0F008657" w14:textId="249DFC86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postępuje zgodnie z dobrem społeczności szkolnej i dba o dobre imię oraz tradycje </w:t>
      </w:r>
      <w:r w:rsidR="003E1C0A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zkoły,</w:t>
      </w:r>
    </w:p>
    <w:p w14:paraId="222E74E6" w14:textId="7777777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prezentuje wysoką kulturę osobistą i kulturę języka oraz godnie zachowuje się w Szkole i poza nią,</w:t>
      </w:r>
    </w:p>
    <w:p w14:paraId="6B47655B" w14:textId="7777777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okazuje szacunek uczniom, nauczycielom, pracownikom Szkoły i innym osobom,</w:t>
      </w:r>
    </w:p>
    <w:p w14:paraId="2D08510A" w14:textId="7777777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lastRenderedPageBreak/>
        <w:t>dba o bezpieczeństwo i zdrowie własne oraz innych osób i odpowiedzialnie reaguje na sytuacje zagrażające bezpieczeństwu,</w:t>
      </w:r>
    </w:p>
    <w:p w14:paraId="3319C593" w14:textId="713019F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aktywnie i odpowiedzialnie współpracuje z innymi, przyczyniając się do tworzenia dobrej atmosfery w klasie i </w:t>
      </w:r>
      <w:r w:rsidR="003E1C0A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</w:t>
      </w:r>
    </w:p>
    <w:p w14:paraId="7EBD632D" w14:textId="406BD190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z własnej inicjatywy podejmuje działania na rzecz klasy, </w:t>
      </w:r>
      <w:r w:rsidR="003E1C0A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 lub społeczności lokalnej, odpowiednio do swoich możliwości i zainteresowań,</w:t>
      </w:r>
    </w:p>
    <w:p w14:paraId="4292C031" w14:textId="7777777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właściwie reaguje na przejawy przemocy, agresji, dyskryminacji, wulgarności, cyberprzemocy lub innych zachowań naruszających prawa i godność innych osób,</w:t>
      </w:r>
    </w:p>
    <w:p w14:paraId="12E3E19C" w14:textId="77777777" w:rsidR="00FD2418" w:rsidRPr="00E6616A" w:rsidRDefault="00FD2418" w:rsidP="00C03D16">
      <w:pPr>
        <w:pStyle w:val="Akapitzlist"/>
        <w:numPr>
          <w:ilvl w:val="0"/>
          <w:numId w:val="246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bierze odpowiedzialność za swoje zachowanie, a w sytuacji naruszenia zasad podejmuje działania zmierzające do naprawienia wyrządzonej szkody lub krzywdy;</w:t>
      </w:r>
    </w:p>
    <w:p w14:paraId="4B52CDED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cenę bardzo dobrą otrzymuje uczeń, który:</w:t>
      </w:r>
    </w:p>
    <w:p w14:paraId="42B2D60A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bardzo dobrze wywiązuje się z obowiązków ucznia i co do zasady systematycznie oraz punktualnie uczestniczy w zajęciach,</w:t>
      </w:r>
    </w:p>
    <w:p w14:paraId="61CA0869" w14:textId="0409314F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przestrzega zasad obowiązujących w </w:t>
      </w:r>
      <w:r w:rsidR="00437078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 i postępuje zgodnie z dobrem społeczności szkolnej,</w:t>
      </w:r>
    </w:p>
    <w:p w14:paraId="1EB188A0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prezentuje właściwą kulturę osobistą i kulturę języka,</w:t>
      </w:r>
    </w:p>
    <w:p w14:paraId="1BD32BDB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okazuje szacunek innym osobom i właściwie odnosi się do członków społeczności szkolnej,</w:t>
      </w:r>
    </w:p>
    <w:p w14:paraId="0F464036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dba o bezpieczeństwo i zdrowie własne oraz innych osób,</w:t>
      </w:r>
    </w:p>
    <w:p w14:paraId="151A0E51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właściwie współpracuje z innymi i przyczynia się do budowania prawidłowych relacji w zespole,</w:t>
      </w:r>
    </w:p>
    <w:p w14:paraId="23A403D5" w14:textId="314F8828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wywiązuje się z powierzonych zadań i podejmuje działania na rzecz klasy lub </w:t>
      </w:r>
      <w:r w:rsidR="003E1C0A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zkoły,</w:t>
      </w:r>
    </w:p>
    <w:p w14:paraId="6633C404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reaguje właściwie na zachowania naruszające zasady współżycia społecznego,</w:t>
      </w:r>
    </w:p>
    <w:p w14:paraId="6AF3ABC9" w14:textId="77777777" w:rsidR="00FD2418" w:rsidRPr="00E6616A" w:rsidRDefault="00FD2418" w:rsidP="00C03D16">
      <w:pPr>
        <w:pStyle w:val="Akapitzlist"/>
        <w:numPr>
          <w:ilvl w:val="0"/>
          <w:numId w:val="247"/>
        </w:numPr>
        <w:suppressAutoHyphens/>
        <w:spacing w:before="60" w:after="60"/>
        <w:ind w:left="714" w:hanging="357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 przypadku naruszenia zasad potrafi przyjąć odpowiedzialność za swoje zachowanie i podejmuje działania w celu jego poprawy;</w:t>
      </w:r>
    </w:p>
    <w:p w14:paraId="21123229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ocenę dobrą otrzymuje uczeń, który:</w:t>
      </w:r>
    </w:p>
    <w:p w14:paraId="521B1759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na ogół prawidłowo wywiązuje się z obowiązków ucznia, a ewentualne uchybienia mają charakter incydentalny,</w:t>
      </w:r>
    </w:p>
    <w:p w14:paraId="745BA3F8" w14:textId="2D79BB62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przestrzega zasad obowiązujących w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 choć zdarzają mu się pojedyncze naruszenia,</w:t>
      </w:r>
    </w:p>
    <w:p w14:paraId="7AAE5DD9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zachowuje się kulturalnie i okazuje szacunek innym osobom,</w:t>
      </w:r>
    </w:p>
    <w:p w14:paraId="0E53384F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dba o bezpieczeństwo i zdrowie własne oraz innych osób,</w:t>
      </w:r>
    </w:p>
    <w:p w14:paraId="29A3E686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na ogół właściwie współpracuje z innymi i respektuje zasady współżycia społecznego,</w:t>
      </w:r>
    </w:p>
    <w:p w14:paraId="0FCF6286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wywiązuje się z powierzonych mu obowiązków i zadań,</w:t>
      </w:r>
    </w:p>
    <w:p w14:paraId="220358DE" w14:textId="77777777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lastRenderedPageBreak/>
        <w:t>reaguje na zwróconą uwagę i podejmuje działania zmierzające do poprawy zachowania,</w:t>
      </w:r>
    </w:p>
    <w:p w14:paraId="7574FA3D" w14:textId="77C38241" w:rsidR="00FD2418" w:rsidRPr="00E6616A" w:rsidRDefault="00FD2418" w:rsidP="00C03D16">
      <w:pPr>
        <w:pStyle w:val="Akapitzlist"/>
        <w:numPr>
          <w:ilvl w:val="0"/>
          <w:numId w:val="250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jego zachowanie nie powoduje istotnych zakłóceń w funkcjonowaniu klasy lub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zkoły;</w:t>
      </w:r>
    </w:p>
    <w:p w14:paraId="23B0DBD7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ocenę poprawną otrzymuje uczeń, który:</w:t>
      </w:r>
    </w:p>
    <w:p w14:paraId="52EE8D50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nie zawsze wywiązuje się z obowiązków ucznia lub zdarzają mu się powtarzające uchybienia w tym zakresie,</w:t>
      </w:r>
    </w:p>
    <w:p w14:paraId="24B01779" w14:textId="0C0E4D61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narusza niektóre zasady obowiązujące w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 jednak podejmuje działania zmierzające do ich przestrzegania,</w:t>
      </w:r>
    </w:p>
    <w:p w14:paraId="12813588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nie zawsze zachowuje właściwą kulturę osobistą lub kulturę języka,</w:t>
      </w:r>
    </w:p>
    <w:p w14:paraId="01EF5B35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zdarzają mu się zachowania naruszające zasady współżycia społecznego lub utrudniające prawidłowe funkcjonowanie zespołu,</w:t>
      </w:r>
    </w:p>
    <w:p w14:paraId="568AA797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wymaga przypominania o obowiązujących zasadach dotyczących bezpieczeństwa, zachowania lub organizacji pracy,</w:t>
      </w:r>
    </w:p>
    <w:p w14:paraId="204C3390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nie zawsze właściwie wywiązuje się z powierzonych obowiązków,</w:t>
      </w:r>
    </w:p>
    <w:p w14:paraId="2662CE6A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 zwróceniu uwagi podejmuje działania zmierzające do poprawy swojego zachowania, </w:t>
      </w:r>
    </w:p>
    <w:p w14:paraId="37958DB4" w14:textId="77777777" w:rsidR="00FD2418" w:rsidRPr="00E6616A" w:rsidRDefault="00FD2418" w:rsidP="00C03D16">
      <w:pPr>
        <w:pStyle w:val="Akapitzlist"/>
        <w:numPr>
          <w:ilvl w:val="0"/>
          <w:numId w:val="249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jego zachowanie wymaga okresowych oddziaływań wychowawczych ze strony nauczycieli lub wychowawcy;</w:t>
      </w:r>
    </w:p>
    <w:p w14:paraId="7F69FA05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ocenę nieodpowiednią otrzymuje uczeń, który:</w:t>
      </w:r>
    </w:p>
    <w:p w14:paraId="1FA98489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często lub w sposób powtarzający się nie wywiązuje się z obowiązków ucznia,</w:t>
      </w:r>
    </w:p>
    <w:p w14:paraId="454E32D8" w14:textId="66B36000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narusza zasady określone w Statucie lub innych regulacjach obowiązujących w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 mimo podejmowanych wobec niego działań wychowawczych,</w:t>
      </w:r>
    </w:p>
    <w:p w14:paraId="64014F59" w14:textId="5E070724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swoim zachowaniem utrudnia prowadzenie zajęć lub prawidłowe funkcjonowanie zespołu klasowego albo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zkoły,</w:t>
      </w:r>
    </w:p>
    <w:p w14:paraId="214E0318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nie przestrzega zasad współżycia społecznego lub nie okazuje należytego szacunku innym osobom,</w:t>
      </w:r>
    </w:p>
    <w:p w14:paraId="48D96990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podejmuje zachowania zagrażające bezpieczeństwu lub zdrowiu własnemu albo innych osób,</w:t>
      </w:r>
    </w:p>
    <w:p w14:paraId="57B39BD8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dopuszcza się zachowań agresywnych, wulgarnych, dyskryminujących, </w:t>
      </w:r>
      <w:proofErr w:type="spellStart"/>
      <w:r w:rsidRPr="00E6616A">
        <w:rPr>
          <w:color w:val="000000" w:themeColor="text1"/>
          <w:szCs w:val="24"/>
          <w:lang w:eastAsia="pl-PL"/>
        </w:rPr>
        <w:t>przemocowych</w:t>
      </w:r>
      <w:proofErr w:type="spellEnd"/>
      <w:r w:rsidRPr="00E6616A">
        <w:rPr>
          <w:color w:val="000000" w:themeColor="text1"/>
          <w:szCs w:val="24"/>
          <w:lang w:eastAsia="pl-PL"/>
        </w:rPr>
        <w:t xml:space="preserve"> lub naruszających godność innych osób,</w:t>
      </w:r>
    </w:p>
    <w:p w14:paraId="206E81D7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nie wywiązuje się z powierzonych obowiązków lub nie respektuje wielokrotnie udzielanych mu zaleceń i uwag,</w:t>
      </w:r>
    </w:p>
    <w:p w14:paraId="4A77DCD0" w14:textId="77777777" w:rsidR="00FD2418" w:rsidRPr="00E6616A" w:rsidRDefault="00FD2418" w:rsidP="00C03D16">
      <w:pPr>
        <w:pStyle w:val="Akapitzlist"/>
        <w:numPr>
          <w:ilvl w:val="0"/>
          <w:numId w:val="251"/>
        </w:numPr>
        <w:suppressAutoHyphens/>
        <w:spacing w:before="60" w:after="60"/>
        <w:ind w:left="851" w:hanging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mimo podejmowanych działań wychowawczych nie wykazuje wystarczającej gotowości do zmiany swojego zachowania;</w:t>
      </w:r>
    </w:p>
    <w:p w14:paraId="735EEAE1" w14:textId="77777777" w:rsidR="00FD2418" w:rsidRPr="00E6616A" w:rsidRDefault="00FD2418" w:rsidP="00C03D16">
      <w:pPr>
        <w:pStyle w:val="Akapitzlist"/>
        <w:numPr>
          <w:ilvl w:val="0"/>
          <w:numId w:val="245"/>
        </w:numPr>
        <w:suppressAutoHyphens/>
        <w:spacing w:before="60" w:after="60"/>
        <w:ind w:left="426" w:hanging="426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ocenę naganną otrzymuje uczeń, który:</w:t>
      </w:r>
    </w:p>
    <w:p w14:paraId="1B65B958" w14:textId="77777777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rażąco lub uporczywie narusza obowiązki ucznia albo zasady określone w Statucie,</w:t>
      </w:r>
    </w:p>
    <w:p w14:paraId="28842555" w14:textId="77777777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lastRenderedPageBreak/>
        <w:t>swoim zachowaniem poważnie zagraża bezpieczeństwu lub zdrowiu własnemu albo innych osób,</w:t>
      </w:r>
    </w:p>
    <w:p w14:paraId="709908D7" w14:textId="77777777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dopuszcza się przemocy fizycznej lub psychicznej, cyberprzemocy, poważnego naruszania godności lub praw innych osób,</w:t>
      </w:r>
    </w:p>
    <w:p w14:paraId="39F50D94" w14:textId="77777777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dopuszcza się zachowań związanych z posiadaniem, używaniem lub rozpowszechnianiem substancji niedozwolonych albo innych zachowań stwarzających poważne zagrożenie dla zdrowia lub bezpieczeństwa,</w:t>
      </w:r>
    </w:p>
    <w:p w14:paraId="0916A8C8" w14:textId="2D6ABE3A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umyślnie i w sposób poważny narusza mienie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 lub innych osób,</w:t>
      </w:r>
    </w:p>
    <w:p w14:paraId="4555B51B" w14:textId="68750C99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podejmuje działania mające na celu destabilizowanie pracy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zkoły lub poważnie zakłóca jej funkcjonowanie,</w:t>
      </w:r>
    </w:p>
    <w:p w14:paraId="0411AC59" w14:textId="4D1C0505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pomimo podejmowanych przez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zkołę działań wychowawczych i pomocowych nie podejmuje współpracy zmierzającej do zmiany swojego zachowania,</w:t>
      </w:r>
    </w:p>
    <w:p w14:paraId="350D7626" w14:textId="77777777" w:rsidR="00FD2418" w:rsidRPr="00E6616A" w:rsidRDefault="00FD2418" w:rsidP="00C03D16">
      <w:pPr>
        <w:pStyle w:val="Akapitzlist"/>
        <w:numPr>
          <w:ilvl w:val="0"/>
          <w:numId w:val="248"/>
        </w:numPr>
        <w:suppressAutoHyphens/>
        <w:spacing w:before="60" w:after="60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jego zachowanie świadczy o rażącym lekceważeniu zasad współżycia społecznego, praw i godności innych osób lub obowiązków ucznia.</w:t>
      </w:r>
    </w:p>
    <w:p w14:paraId="607A62E6" w14:textId="0A049AAA" w:rsidR="00CE6E82" w:rsidRPr="00E6616A" w:rsidRDefault="00CE6E82" w:rsidP="00C03D16">
      <w:pPr>
        <w:pStyle w:val="Akapitzlist"/>
        <w:numPr>
          <w:ilvl w:val="0"/>
          <w:numId w:val="252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 xml:space="preserve">Przy ustalaniu oceny klasyfikacyjnej zachowania bierze się pod uwagę całokształt zachowania ucznia w okresie objętym klasyfikacją, w szczególności jego postawę, stopień respektowania obowiązków i zasad obowiązujących w </w:t>
      </w:r>
      <w:r w:rsidR="00C03D16" w:rsidRPr="00E6616A">
        <w:rPr>
          <w:color w:val="000000" w:themeColor="text1"/>
          <w:szCs w:val="24"/>
          <w:lang w:eastAsia="pl-PL"/>
        </w:rPr>
        <w:t>s</w:t>
      </w:r>
      <w:r w:rsidRPr="00E6616A">
        <w:rPr>
          <w:color w:val="000000" w:themeColor="text1"/>
          <w:szCs w:val="24"/>
          <w:lang w:eastAsia="pl-PL"/>
        </w:rPr>
        <w:t>zkole, sposób reagowania na uwagi i</w:t>
      </w:r>
      <w:r w:rsidR="00C364D7" w:rsidRPr="00E6616A">
        <w:rPr>
          <w:color w:val="000000" w:themeColor="text1"/>
          <w:szCs w:val="24"/>
          <w:lang w:eastAsia="pl-PL"/>
        </w:rPr>
        <w:t> </w:t>
      </w:r>
      <w:r w:rsidRPr="00E6616A">
        <w:rPr>
          <w:color w:val="000000" w:themeColor="text1"/>
          <w:szCs w:val="24"/>
          <w:lang w:eastAsia="pl-PL"/>
        </w:rPr>
        <w:t xml:space="preserve">działania wychowawcze oraz podejmowanie działań zmierzających do poprawy zachowania. </w:t>
      </w:r>
    </w:p>
    <w:p w14:paraId="5230FC40" w14:textId="77777777" w:rsidR="00CE6E82" w:rsidRPr="00E6616A" w:rsidRDefault="00CE6E82" w:rsidP="00C03D16">
      <w:pPr>
        <w:pStyle w:val="Akapitzlist"/>
        <w:numPr>
          <w:ilvl w:val="0"/>
          <w:numId w:val="252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  <w:lang w:eastAsia="pl-PL"/>
        </w:rPr>
      </w:pPr>
      <w:r w:rsidRPr="00E6616A">
        <w:rPr>
          <w:color w:val="000000" w:themeColor="text1"/>
          <w:szCs w:val="24"/>
          <w:lang w:eastAsia="pl-PL"/>
        </w:rPr>
        <w:t>Pojedyncze zdarzenie lub pojedyncze uchybienie w zachowaniu nie powinno samo w</w:t>
      </w:r>
      <w:r w:rsidR="00C364D7" w:rsidRPr="00E6616A">
        <w:rPr>
          <w:color w:val="000000" w:themeColor="text1"/>
          <w:szCs w:val="24"/>
          <w:lang w:eastAsia="pl-PL"/>
        </w:rPr>
        <w:t> </w:t>
      </w:r>
      <w:r w:rsidRPr="00E6616A">
        <w:rPr>
          <w:color w:val="000000" w:themeColor="text1"/>
          <w:szCs w:val="24"/>
          <w:lang w:eastAsia="pl-PL"/>
        </w:rPr>
        <w:t>sobie przesądzać o ustaleniu oceny niższej niż wynikałoby to z całokształtu zachowania ucznia, z zastrzeżeniem przypadków szczególnie rażącego naruszenia bezpieczeństwa, praw lub godności innych osób.</w:t>
      </w:r>
    </w:p>
    <w:bookmarkEnd w:id="89"/>
    <w:bookmarkEnd w:id="90"/>
    <w:p w14:paraId="3C4A1644" w14:textId="0AFD60E6" w:rsidR="00AF734D" w:rsidRPr="00E6616A" w:rsidRDefault="00AF734D" w:rsidP="00685647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</w:t>
      </w:r>
      <w:r w:rsidR="00437078" w:rsidRPr="00E6616A">
        <w:rPr>
          <w:color w:val="000000" w:themeColor="text1"/>
        </w:rPr>
        <w:t> </w:t>
      </w:r>
      <w:r w:rsidRPr="00E6616A">
        <w:rPr>
          <w:color w:val="000000" w:themeColor="text1"/>
        </w:rPr>
        <w:t>77</w:t>
      </w:r>
      <w:r w:rsidR="00685647" w:rsidRPr="00E6616A">
        <w:rPr>
          <w:color w:val="000000" w:themeColor="text1"/>
        </w:rPr>
        <w:t>.</w:t>
      </w:r>
      <w:r w:rsidR="00437078" w:rsidRPr="00E6616A">
        <w:rPr>
          <w:color w:val="000000" w:themeColor="text1"/>
        </w:rPr>
        <w:t> </w:t>
      </w:r>
      <w:r w:rsidR="00685647" w:rsidRPr="00E6616A">
        <w:rPr>
          <w:b w:val="0"/>
          <w:bCs w:val="0"/>
          <w:color w:val="000000" w:themeColor="text1"/>
        </w:rPr>
        <w:t>1.</w:t>
      </w:r>
      <w:r w:rsidR="00437078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O</w:t>
      </w:r>
      <w:r w:rsidR="00437078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>przewidywanych dla ucznia rocznych ocenach klasyfikacyjnych z</w:t>
      </w:r>
      <w:r w:rsidR="00437078" w:rsidRPr="00E6616A">
        <w:rPr>
          <w:b w:val="0"/>
          <w:bCs w:val="0"/>
          <w:color w:val="000000" w:themeColor="text1"/>
        </w:rPr>
        <w:t> </w:t>
      </w:r>
      <w:r w:rsidRPr="00E6616A">
        <w:rPr>
          <w:b w:val="0"/>
          <w:bCs w:val="0"/>
          <w:color w:val="000000" w:themeColor="text1"/>
        </w:rPr>
        <w:t xml:space="preserve">poszczególnych przedmiotów zachowania nauczyciel informuje uczniów w terminie najpóźniej na dwa tygodnie przed </w:t>
      </w:r>
      <w:r w:rsidR="00280A64" w:rsidRPr="00E6616A">
        <w:rPr>
          <w:b w:val="0"/>
          <w:bCs w:val="0"/>
          <w:color w:val="000000" w:themeColor="text1"/>
        </w:rPr>
        <w:t xml:space="preserve">rocznym zebraniem </w:t>
      </w:r>
      <w:r w:rsidRPr="00E6616A">
        <w:rPr>
          <w:b w:val="0"/>
          <w:bCs w:val="0"/>
          <w:color w:val="000000" w:themeColor="text1"/>
        </w:rPr>
        <w:t xml:space="preserve">rady pedagogicznej. </w:t>
      </w:r>
    </w:p>
    <w:p w14:paraId="01450194" w14:textId="48A32F56" w:rsidR="00AF734D" w:rsidRPr="00E6616A" w:rsidRDefault="00AF734D" w:rsidP="00685647">
      <w:pPr>
        <w:tabs>
          <w:tab w:val="left" w:pos="360"/>
        </w:tabs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1a. O przewidywanych ocenach niedostatecznych z poszczególnych przedmiotów nauczyciel informuje uczniów najpóźniej na miesiąc przed śródrocznym i </w:t>
      </w:r>
      <w:r w:rsidR="00280A64" w:rsidRPr="00E6616A">
        <w:rPr>
          <w:color w:val="000000" w:themeColor="text1"/>
          <w:sz w:val="24"/>
          <w:szCs w:val="24"/>
        </w:rPr>
        <w:t>rocznym zebraniem</w:t>
      </w:r>
      <w:r w:rsidR="00280A64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rady pedagogicznej. </w:t>
      </w:r>
    </w:p>
    <w:p w14:paraId="4F5A3A32" w14:textId="0A27E83A" w:rsidR="00AF734D" w:rsidRPr="00E6616A" w:rsidRDefault="00AF734D">
      <w:pPr>
        <w:pStyle w:val="ust"/>
        <w:numPr>
          <w:ilvl w:val="0"/>
          <w:numId w:val="211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Wychowawca oddziału, na podstawie informacji otrzymanych od nauczycieli, informuje rodziców o przewidywanych dla ucznia rocznych ocenach klasyfikacyjnych z zajęć edukacyjnych i przewidywanej rocznej ocenie klasyfikacyjnej</w:t>
      </w:r>
      <w:r w:rsidR="0058608E"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</w:rPr>
        <w:t xml:space="preserve">zachowania w terminie najpóźniej na dwa tygodnie przed </w:t>
      </w:r>
      <w:r w:rsidR="005469F5" w:rsidRPr="00E6616A">
        <w:rPr>
          <w:color w:val="000000" w:themeColor="text1"/>
        </w:rPr>
        <w:t>rocznym zebraniem</w:t>
      </w:r>
      <w:r w:rsidR="005469F5" w:rsidRPr="00E6616A">
        <w:rPr>
          <w:b/>
          <w:bCs/>
          <w:color w:val="000000" w:themeColor="text1"/>
        </w:rPr>
        <w:t xml:space="preserve"> </w:t>
      </w:r>
      <w:r w:rsidRPr="00E6616A">
        <w:rPr>
          <w:color w:val="000000" w:themeColor="text1"/>
        </w:rPr>
        <w:t xml:space="preserve">rady pedagogicznej. </w:t>
      </w:r>
    </w:p>
    <w:p w14:paraId="5377692E" w14:textId="3442EF55" w:rsidR="00AF734D" w:rsidRPr="00E6616A" w:rsidRDefault="00AF734D" w:rsidP="00685647">
      <w:pPr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2a. W przypadku oceny niedostatecznej najpóźniej na miesiąc przed śródrocznym i </w:t>
      </w:r>
      <w:r w:rsidR="005469F5" w:rsidRPr="00E6616A">
        <w:rPr>
          <w:color w:val="000000" w:themeColor="text1"/>
          <w:sz w:val="24"/>
          <w:szCs w:val="24"/>
        </w:rPr>
        <w:t>rocznym zebraniem</w:t>
      </w:r>
      <w:r w:rsidR="005469F5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rady pedagogicznej.</w:t>
      </w:r>
    </w:p>
    <w:p w14:paraId="270AE6EC" w14:textId="77777777" w:rsidR="00AF734D" w:rsidRPr="00E6616A" w:rsidRDefault="00AF734D" w:rsidP="00685647">
      <w:pPr>
        <w:suppressAutoHyphens/>
        <w:spacing w:before="60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2b. Informacja ta może zostać przekazana za pośrednictwem ogólnie dostępnego dziennika elektronicznego, w trakcie rozmowy indywidualnej z rodzicami lub uczniami, listownie lub w dzienniczku ucznia. Fakt przyjęcia informacji pisemnej powinien zostać potwierdzony podpisem rodziców lub uczniów.</w:t>
      </w:r>
      <w:r w:rsidR="00685647" w:rsidRPr="00E6616A">
        <w:rPr>
          <w:color w:val="000000" w:themeColor="text1"/>
          <w:sz w:val="24"/>
          <w:szCs w:val="24"/>
        </w:rPr>
        <w:t xml:space="preserve"> </w:t>
      </w:r>
    </w:p>
    <w:p w14:paraId="6849C413" w14:textId="77777777" w:rsidR="00AF734D" w:rsidRPr="00E6616A" w:rsidRDefault="00AF734D">
      <w:pPr>
        <w:pStyle w:val="ust"/>
        <w:numPr>
          <w:ilvl w:val="0"/>
          <w:numId w:val="2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Jeżeli uczeń lub jego rodzice wyrażają wolę podwyższenia oceny klasyfikacyjnej z zajęć edukacyjnych, to zgłaszają ten fakt do dyrektora szkoły w formie pisemnej w terminie 2 dni roboczych od dnia zapoznania z przewidywaną oceną. Dyrektor szkoły w ciągu kolejnych 2 dni wyznacza termin sprawdzenia wiedzy i umiejętności ucznia w zakresie danych zajęć edukacyjnych, informuje o nim ucznia i rodziców.</w:t>
      </w:r>
      <w:r w:rsidR="00685647" w:rsidRPr="00E6616A">
        <w:rPr>
          <w:color w:val="000000" w:themeColor="text1"/>
        </w:rPr>
        <w:t xml:space="preserve"> </w:t>
      </w:r>
    </w:p>
    <w:p w14:paraId="70F3ECA8" w14:textId="77777777" w:rsidR="00AF734D" w:rsidRPr="00E6616A" w:rsidRDefault="00AF734D">
      <w:pPr>
        <w:pStyle w:val="ust"/>
        <w:numPr>
          <w:ilvl w:val="0"/>
          <w:numId w:val="2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 xml:space="preserve">Sprawdzanie wiedzy i umiejętności przeprowadza nauczyciel danych zajęć edukacyjnych w obecności wskazanego przez dyrektora szkoły nauczyciela tego samego lub pokrewnego przedmiotu. </w:t>
      </w:r>
    </w:p>
    <w:p w14:paraId="58CAEE7A" w14:textId="77777777" w:rsidR="00AF734D" w:rsidRPr="00E6616A" w:rsidRDefault="00AF734D">
      <w:pPr>
        <w:pStyle w:val="ust"/>
        <w:numPr>
          <w:ilvl w:val="0"/>
          <w:numId w:val="2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Forma sprawdzania wiedzy i umiejętności dostosowana będzie do specyfiki przedmiotu.</w:t>
      </w:r>
      <w:r w:rsidR="00685647" w:rsidRPr="00E6616A">
        <w:rPr>
          <w:color w:val="000000" w:themeColor="text1"/>
        </w:rPr>
        <w:t xml:space="preserve"> </w:t>
      </w:r>
    </w:p>
    <w:p w14:paraId="7C2BAB7D" w14:textId="77777777" w:rsidR="00AF734D" w:rsidRPr="00E6616A" w:rsidRDefault="00AF734D">
      <w:pPr>
        <w:pStyle w:val="ust"/>
        <w:numPr>
          <w:ilvl w:val="0"/>
          <w:numId w:val="212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Ustalona roczna ocena klasyfikacyjna nie może być niższa od przewidywanej.</w:t>
      </w:r>
    </w:p>
    <w:p w14:paraId="325ECD34" w14:textId="3DC7E77D" w:rsidR="00AF734D" w:rsidRPr="00E6616A" w:rsidRDefault="00AF734D" w:rsidP="00685647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77a</w:t>
      </w:r>
      <w:r w:rsidR="00685647" w:rsidRPr="00E6616A">
        <w:rPr>
          <w:color w:val="000000" w:themeColor="text1"/>
        </w:rPr>
        <w:t xml:space="preserve">. </w:t>
      </w:r>
      <w:r w:rsidR="00685647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Jeżeli uczeń lub jego rodzice nie zgadzają się z przewidywaną roczną oceną klasyfikacyjną zachowania, to zgłaszają swoje zastrzeżenia do dyrektora szkoły w formie pisemnej w terminie 2 dni roboczych od daty zakończenia zajęć edukacyjnych po półroczu/roku.</w:t>
      </w:r>
    </w:p>
    <w:p w14:paraId="79F301DA" w14:textId="77777777" w:rsidR="00AF734D" w:rsidRPr="00E6616A" w:rsidRDefault="00AF734D">
      <w:pPr>
        <w:pStyle w:val="ust"/>
        <w:numPr>
          <w:ilvl w:val="0"/>
          <w:numId w:val="21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Dyrektor szkoły, wraz z wychowawcą, nauczycielami uczącymi ucznia, pedagogiem szkolnym, przedstawicielami zespołu klasowego, przeprowadza analizę zasadności przewidywanej przez wychowawcę oceny.</w:t>
      </w:r>
    </w:p>
    <w:p w14:paraId="7A9B10B6" w14:textId="77777777" w:rsidR="00AF734D" w:rsidRPr="00E6616A" w:rsidRDefault="00AF734D">
      <w:pPr>
        <w:pStyle w:val="ust"/>
        <w:numPr>
          <w:ilvl w:val="0"/>
          <w:numId w:val="21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Po przeprowadzonej analizie wychowawca może zmienić lub utrzymać przewidywaną ocenę.</w:t>
      </w:r>
    </w:p>
    <w:p w14:paraId="29DD1486" w14:textId="6C2FA7B9" w:rsidR="00AF734D" w:rsidRPr="00E6616A" w:rsidRDefault="00AF734D">
      <w:pPr>
        <w:pStyle w:val="ust"/>
        <w:numPr>
          <w:ilvl w:val="0"/>
          <w:numId w:val="213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Ustalona roczna ocena klasyfikacyjna</w:t>
      </w:r>
      <w:r w:rsidR="0058608E"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</w:rPr>
        <w:t>zachowania nie może być niższa od przewidywanej.</w:t>
      </w:r>
    </w:p>
    <w:p w14:paraId="21691CA4" w14:textId="77777777" w:rsidR="00AF734D" w:rsidRPr="00E6616A" w:rsidRDefault="00AF734D" w:rsidP="00685647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t>§ 78</w:t>
      </w:r>
      <w:r w:rsidR="00685647" w:rsidRPr="00E6616A">
        <w:rPr>
          <w:color w:val="000000" w:themeColor="text1"/>
        </w:rPr>
        <w:t xml:space="preserve">. </w:t>
      </w:r>
      <w:r w:rsidR="00685647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Uczeń może nie być klasyfikowany z jednego, kilku albo wszystkich zajęć edukacyjnych, jeżeli brak jest podstaw do ustalenia śródrocznej lub rocznej oceny klasyfikacyjnej z powodu nieobecności ucznia na zajęciach, przekraczającej połowę czasu przeznaczonego na te zajęcia odpowiednio w okresie, za który przeprowadzana jest klasyfikacja.</w:t>
      </w:r>
    </w:p>
    <w:p w14:paraId="587C8FC0" w14:textId="2DE5F713" w:rsidR="00AF734D" w:rsidRPr="00E6616A" w:rsidRDefault="00AF734D">
      <w:pPr>
        <w:pStyle w:val="ust"/>
        <w:numPr>
          <w:ilvl w:val="0"/>
          <w:numId w:val="2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Szkoła stwarza uczniowi możliwości uzupełnienia braków spowodowanych dłuższą udokumentowaną i usprawiedliwioną nieobecnością, poprzez wyznaczenie dodatkowych terminów sprawdzenia i oceny wiadomości i umiejętności ucznia.</w:t>
      </w:r>
      <w:r w:rsidR="00437078" w:rsidRPr="00E6616A">
        <w:rPr>
          <w:color w:val="000000" w:themeColor="text1"/>
        </w:rPr>
        <w:t xml:space="preserve"> </w:t>
      </w:r>
    </w:p>
    <w:p w14:paraId="2F4D58D3" w14:textId="77777777" w:rsidR="005469F5" w:rsidRPr="00E6616A" w:rsidRDefault="005469F5" w:rsidP="00ED33E2">
      <w:pPr>
        <w:suppressAutoHyphens/>
        <w:spacing w:after="120"/>
        <w:ind w:left="142" w:firstLine="284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79.</w:t>
      </w:r>
      <w:r w:rsidRPr="00E6616A">
        <w:rPr>
          <w:color w:val="000000" w:themeColor="text1"/>
          <w:sz w:val="24"/>
          <w:szCs w:val="24"/>
        </w:rPr>
        <w:t xml:space="preserve"> 1. Uczeń może nie być klasyfikowany z jednego, kilku albo wszystkich zajęć edukacyjnych zgodnie z zapisami § 44 niniejszego statutu. </w:t>
      </w:r>
    </w:p>
    <w:p w14:paraId="45555717" w14:textId="77777777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W przypadku nieklasyfikowania ucznia z obowiązkowych lub dodatkowych zajęć edukacyjnych w dokumentacji przebiegu nauczania zamiast oceny klasyfikacyjnej wpisuje się „nieklasyfikowany” lub „nieklasyfikowana”. </w:t>
      </w:r>
    </w:p>
    <w:p w14:paraId="75FAEF49" w14:textId="77777777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6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Roczny egzamin klasyfikacyjny przeprowadza się dla ucznia: </w:t>
      </w:r>
    </w:p>
    <w:p w14:paraId="36BAACDF" w14:textId="77777777" w:rsidR="005469F5" w:rsidRPr="00E6616A" w:rsidRDefault="005469F5">
      <w:pPr>
        <w:pStyle w:val="Akapitzlist"/>
        <w:numPr>
          <w:ilvl w:val="0"/>
          <w:numId w:val="25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nieklasyfikowanego z powodu usprawiedliwionej nieobecności; </w:t>
      </w:r>
    </w:p>
    <w:p w14:paraId="3286A979" w14:textId="77777777" w:rsidR="005469F5" w:rsidRPr="00E6616A" w:rsidRDefault="005469F5">
      <w:pPr>
        <w:pStyle w:val="Akapitzlist"/>
        <w:numPr>
          <w:ilvl w:val="0"/>
          <w:numId w:val="25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 xml:space="preserve">nieklasyfikowanego z powodu nieusprawiedliwionej nieobecności - za zgodą rady pedagogicznej; </w:t>
      </w:r>
    </w:p>
    <w:p w14:paraId="73206537" w14:textId="77777777" w:rsidR="005469F5" w:rsidRPr="00E6616A" w:rsidRDefault="005469F5">
      <w:pPr>
        <w:pStyle w:val="Akapitzlist"/>
        <w:numPr>
          <w:ilvl w:val="0"/>
          <w:numId w:val="25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realizującego obowiązek nauki poza szkołą; </w:t>
      </w:r>
    </w:p>
    <w:p w14:paraId="3CD7DC27" w14:textId="77777777" w:rsidR="005469F5" w:rsidRPr="00E6616A" w:rsidRDefault="005469F5">
      <w:pPr>
        <w:pStyle w:val="Akapitzlist"/>
        <w:numPr>
          <w:ilvl w:val="0"/>
          <w:numId w:val="25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realizującego indywidualny tok nauki; </w:t>
      </w:r>
    </w:p>
    <w:p w14:paraId="402590AC" w14:textId="77777777" w:rsidR="005469F5" w:rsidRPr="00E6616A" w:rsidRDefault="005469F5">
      <w:pPr>
        <w:pStyle w:val="Akapitzlist"/>
        <w:numPr>
          <w:ilvl w:val="0"/>
          <w:numId w:val="254"/>
        </w:numPr>
        <w:suppressAutoHyphens/>
        <w:spacing w:before="60" w:after="60"/>
        <w:ind w:left="425" w:hanging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uzupełniającego indywidualnie, ustalone z dyrektorem zajęcia edukacyjne. </w:t>
      </w:r>
    </w:p>
    <w:p w14:paraId="7C2BDB6A" w14:textId="77777777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Egzamin klasyfikacyjny przeprowadza się </w:t>
      </w:r>
      <w:proofErr w:type="gramStart"/>
      <w:r w:rsidRPr="00E6616A">
        <w:rPr>
          <w:color w:val="000000" w:themeColor="text1"/>
          <w:szCs w:val="24"/>
        </w:rPr>
        <w:t>nie później</w:t>
      </w:r>
      <w:proofErr w:type="gramEnd"/>
      <w:r w:rsidRPr="00E6616A">
        <w:rPr>
          <w:color w:val="000000" w:themeColor="text1"/>
          <w:szCs w:val="24"/>
        </w:rPr>
        <w:t xml:space="preserve"> niż w dniu poprzedzającym dzień zakończenia rocznych zajęć dydaktyczno-wychowawczych. Termin egzaminu klasyfikacyjnego uzgadnia się z uczniem i jego rodzicami. </w:t>
      </w:r>
    </w:p>
    <w:p w14:paraId="398D75E8" w14:textId="77777777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Egzamin klasyfikacyjny składa się z części pisemnej i ustnej. Wyjątek stanowi egzamin z plastyki, informatyki oraz wychowania fizycznego, który powinien mieć przede wszystkim formę zadań praktycznych. Za każdą część egzaminu (pisemną i ustną) przyznawane są punkty. Ostateczną ocenę ustala się na podstawie sumy punktów uzyskanych w obu częściach, z uwzględnieniem zindywidualizowanych wymagań wobec uczniów objętych pomocą psychologiczno-pedagogiczną. </w:t>
      </w:r>
    </w:p>
    <w:p w14:paraId="02F11DA0" w14:textId="77777777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Ocena ustalona w wyniku egzaminu klasyfikacyjnego jest ostateczna, z zastrzeżeniem, że ocena niedostateczna może być zmieniona w wyniku egzaminu poprawkowego. </w:t>
      </w:r>
    </w:p>
    <w:p w14:paraId="770A3C84" w14:textId="0166EE24" w:rsidR="005469F5" w:rsidRPr="00E6616A" w:rsidRDefault="005469F5">
      <w:pPr>
        <w:pStyle w:val="Akapitzlist"/>
        <w:numPr>
          <w:ilvl w:val="0"/>
          <w:numId w:val="253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Szczegółowe zasady dotyczące organizacji i przeprowadzania egzaminu klasyfikacyjnego, niewymienione w niniejszym statucie, określają odrębne przepisy prawa oświatowego. </w:t>
      </w:r>
    </w:p>
    <w:p w14:paraId="5EC09967" w14:textId="43D8AC50" w:rsidR="00AF734D" w:rsidRPr="00E6616A" w:rsidRDefault="00AF734D" w:rsidP="00437078">
      <w:pPr>
        <w:suppressAutoHyphens/>
        <w:rPr>
          <w:color w:val="000000" w:themeColor="text1"/>
          <w:sz w:val="24"/>
          <w:szCs w:val="24"/>
        </w:rPr>
      </w:pPr>
      <w:bookmarkStart w:id="91" w:name="_Hlk22194605"/>
      <w:r w:rsidRPr="00E6616A">
        <w:rPr>
          <w:b/>
          <w:bCs/>
          <w:color w:val="000000" w:themeColor="text1"/>
          <w:sz w:val="24"/>
          <w:szCs w:val="24"/>
        </w:rPr>
        <w:t>§ 80</w:t>
      </w:r>
      <w:r w:rsidR="00437078" w:rsidRPr="00E6616A">
        <w:rPr>
          <w:b/>
          <w:bCs/>
          <w:color w:val="000000" w:themeColor="text1"/>
          <w:sz w:val="24"/>
          <w:szCs w:val="24"/>
        </w:rPr>
        <w:t>.</w:t>
      </w:r>
      <w:r w:rsidR="00ED33E2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="00ED33E2" w:rsidRPr="00E6616A">
        <w:rPr>
          <w:color w:val="000000" w:themeColor="text1"/>
          <w:sz w:val="24"/>
          <w:szCs w:val="24"/>
        </w:rPr>
        <w:t>(uchylony)</w:t>
      </w:r>
    </w:p>
    <w:bookmarkEnd w:id="91"/>
    <w:p w14:paraId="0A462E18" w14:textId="77777777" w:rsidR="005469F5" w:rsidRPr="00E6616A" w:rsidRDefault="005469F5" w:rsidP="00ED33E2">
      <w:pPr>
        <w:pStyle w:val="a"/>
        <w:spacing w:after="120"/>
        <w:rPr>
          <w:color w:val="000000" w:themeColor="text1"/>
        </w:rPr>
      </w:pPr>
      <w:r w:rsidRPr="00E6616A">
        <w:rPr>
          <w:color w:val="000000" w:themeColor="text1"/>
        </w:rPr>
        <w:t xml:space="preserve">§ 81. </w:t>
      </w:r>
      <w:r w:rsidRPr="00E6616A">
        <w:rPr>
          <w:b w:val="0"/>
          <w:bCs w:val="0"/>
          <w:color w:val="000000" w:themeColor="text1"/>
        </w:rPr>
        <w:t>1. Prawo do egzaminu poprawkowego przysługuje uczniowi szkoły, który otrzymał jedną lub dwie oceny niedostateczne z obowiązkowych zajęć edukacyjnych.</w:t>
      </w:r>
      <w:r w:rsidRPr="00E6616A">
        <w:rPr>
          <w:color w:val="000000" w:themeColor="text1"/>
        </w:rPr>
        <w:t xml:space="preserve"> </w:t>
      </w:r>
    </w:p>
    <w:p w14:paraId="416303B1" w14:textId="77777777" w:rsidR="005469F5" w:rsidRPr="00E6616A" w:rsidRDefault="005469F5">
      <w:pPr>
        <w:pStyle w:val="Akapitzlist"/>
        <w:numPr>
          <w:ilvl w:val="0"/>
          <w:numId w:val="25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Egzamin poprawkowy przeprowadza się po dniu 20 sierpnia, w terminie wyznaczonym przez Dyrektora szkoły. Terminy egzaminów poprawkowych ogłaszane są w ostatnim dniu zajęć dydaktyczno-wychowawczych. </w:t>
      </w:r>
    </w:p>
    <w:p w14:paraId="0E918741" w14:textId="77777777" w:rsidR="005469F5" w:rsidRPr="00E6616A" w:rsidRDefault="005469F5">
      <w:pPr>
        <w:pStyle w:val="Akapitzlist"/>
        <w:numPr>
          <w:ilvl w:val="0"/>
          <w:numId w:val="25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Egzamin poprawkowy obejmuje treści kształcenia z danego przedmiotu, zrealizowane w ciągu całego roku szkolnego, zgodnie z wymaganiami edukacyjnymi określonymi przez nauczyciela na początku roku szkolnego. Uczeń ma obowiązek odebrać wymagania egzaminacyjne od nauczyciela przedmiotu lub w sekretariacie szkoły do ostatniego dnia zajęć dydaktyczno-wychowawczych i potwierdzić odbiór podpisem.  </w:t>
      </w:r>
    </w:p>
    <w:p w14:paraId="7FFE75F1" w14:textId="77777777" w:rsidR="005469F5" w:rsidRPr="00E6616A" w:rsidRDefault="005469F5">
      <w:pPr>
        <w:pStyle w:val="Akapitzlist"/>
        <w:numPr>
          <w:ilvl w:val="0"/>
          <w:numId w:val="25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 xml:space="preserve">Egzamin poprawkowy składa się z części pisemnej i ustnej. Wyjątek stanowi egzamin z plastyki, informatyki oraz wychowania fizycznego, który ma przede wszystkim formę zadań praktycznych. Za każdą część egzaminu (pisemną i ustną) przyznawane są punkty. Ostateczną ocenę ustala się na podstawie sumy punktów uzyskanych w obu częściach, z uwzględnieniem zindywidualizowanych wymagań wobec uczniów objętych pomocą psychologiczno-pedagogiczną. </w:t>
      </w:r>
    </w:p>
    <w:p w14:paraId="5FFF9AA1" w14:textId="77777777" w:rsidR="005469F5" w:rsidRPr="00E6616A" w:rsidRDefault="005469F5">
      <w:pPr>
        <w:pStyle w:val="Akapitzlist"/>
        <w:numPr>
          <w:ilvl w:val="0"/>
          <w:numId w:val="255"/>
        </w:numPr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lastRenderedPageBreak/>
        <w:t xml:space="preserve">Szczegółowe zasady dotyczące organizacji i przeprowadzania egzaminu poprawkowego, niewymienione w niniejszym statucie, określają odrębne przepisy prawa oświatowego.  </w:t>
      </w:r>
    </w:p>
    <w:p w14:paraId="5111624E" w14:textId="77777777" w:rsidR="00E20318" w:rsidRPr="00E6616A" w:rsidRDefault="00E20318" w:rsidP="00437078">
      <w:pPr>
        <w:tabs>
          <w:tab w:val="left" w:pos="0"/>
        </w:tabs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 xml:space="preserve">§ 81a. </w:t>
      </w:r>
      <w:r w:rsidRPr="00E6616A">
        <w:rPr>
          <w:color w:val="000000" w:themeColor="text1"/>
          <w:sz w:val="24"/>
          <w:szCs w:val="24"/>
        </w:rPr>
        <w:t>1.</w:t>
      </w:r>
      <w:r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rFonts w:cs="+mn-cs"/>
          <w:color w:val="000000" w:themeColor="text1"/>
          <w:kern w:val="24"/>
          <w:sz w:val="24"/>
          <w:szCs w:val="24"/>
        </w:rPr>
        <w:t>Uczeń lub jego rodzice mogą zgłosić zastrzeżenia do dyrektora szkoły, jeżeli uznają, że roczna ocena klasyfikacyjna z zajęć edukacyjnych została ustalona niezgodnie z przepisami dotyczącymi trybu ustalania tej oceny.</w:t>
      </w:r>
    </w:p>
    <w:p w14:paraId="22F531F7" w14:textId="77777777" w:rsidR="00E20318" w:rsidRPr="00E6616A" w:rsidRDefault="00E20318" w:rsidP="00437078">
      <w:pPr>
        <w:pStyle w:val="Akapitzlist"/>
        <w:numPr>
          <w:ilvl w:val="0"/>
          <w:numId w:val="256"/>
        </w:numPr>
        <w:tabs>
          <w:tab w:val="clear" w:pos="234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Wymienione zastrzeżenia zgłasza się od dnia ustalenia rocznej oceny klasyfikacyjnej z zajęć edukacyjnych, </w:t>
      </w:r>
      <w:proofErr w:type="gramStart"/>
      <w:r w:rsidRPr="00E6616A">
        <w:rPr>
          <w:rFonts w:cs="+mn-cs"/>
          <w:color w:val="000000" w:themeColor="text1"/>
          <w:kern w:val="24"/>
        </w:rPr>
        <w:t>nie później</w:t>
      </w:r>
      <w:proofErr w:type="gramEnd"/>
      <w:r w:rsidRPr="00E6616A">
        <w:rPr>
          <w:rFonts w:cs="+mn-cs"/>
          <w:color w:val="000000" w:themeColor="text1"/>
          <w:kern w:val="24"/>
        </w:rPr>
        <w:t xml:space="preserve"> jednak niż w terminie 2 dni roboczych od dnia zakończenia rocznych zajęć dydaktyczno-wychowawczych.</w:t>
      </w:r>
    </w:p>
    <w:p w14:paraId="338A8C3A" w14:textId="77777777" w:rsidR="00E20318" w:rsidRPr="00E6616A" w:rsidRDefault="00E20318" w:rsidP="00437078">
      <w:pPr>
        <w:pStyle w:val="Akapitzlist"/>
        <w:numPr>
          <w:ilvl w:val="0"/>
          <w:numId w:val="256"/>
        </w:numPr>
        <w:tabs>
          <w:tab w:val="clear" w:pos="234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W przypadku stwierdzenia, że roczna ocena klasyfikacyjna z zajęć edukacyjnych została ustalona niezgodnie z przepisami dotyczącymi trybu ustalania tej oceny, dyrektor szkoły powołuje komisję, która przeprowadza sprawdzian wiadomości i umiejętności ucznia, oraz ustala roczną ocenę klasyfikacyjną z danych zajęć edukacyjnych. </w:t>
      </w:r>
    </w:p>
    <w:p w14:paraId="65324916" w14:textId="77777777" w:rsidR="00E20318" w:rsidRPr="00E6616A" w:rsidRDefault="00E20318" w:rsidP="00437078">
      <w:pPr>
        <w:pStyle w:val="Akapitzlist"/>
        <w:numPr>
          <w:ilvl w:val="0"/>
          <w:numId w:val="256"/>
        </w:numPr>
        <w:tabs>
          <w:tab w:val="clear" w:pos="234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Ustalona przez komisję roczna ocena klasyfikacyjna z zajęć edukacyjnych nie może być niższa od ustalonej wcześniej oceny. Ocena ustalona przez komisję jest ostateczna, z wyjątkiem negatywnej rocznej oceny klasyfikacyjnej, która może być zmieniona w wyniku egzaminu poprawkowego. </w:t>
      </w:r>
    </w:p>
    <w:p w14:paraId="552ABDC9" w14:textId="77777777" w:rsidR="00E20318" w:rsidRPr="00E6616A" w:rsidRDefault="00E20318" w:rsidP="00437078">
      <w:pPr>
        <w:pStyle w:val="Akapitzlist"/>
        <w:numPr>
          <w:ilvl w:val="0"/>
          <w:numId w:val="256"/>
        </w:numPr>
        <w:tabs>
          <w:tab w:val="clear" w:pos="234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Komisje działają w trybie i na zasadach ustalonych przez ministra właściwego do spraw oświaty i wychowania. </w:t>
      </w:r>
    </w:p>
    <w:p w14:paraId="63BFBE54" w14:textId="3C539DC0" w:rsidR="00E20318" w:rsidRPr="00E6616A" w:rsidRDefault="00E20318" w:rsidP="00437078">
      <w:pPr>
        <w:pStyle w:val="Akapitzlist"/>
        <w:numPr>
          <w:ilvl w:val="0"/>
          <w:numId w:val="256"/>
        </w:numPr>
        <w:tabs>
          <w:tab w:val="clear" w:pos="2340"/>
          <w:tab w:val="num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>Przepisy ust. 1–5 stosuje się w przypadku rocznej oceny klasyfikacyjnej z zajęć edukacyjnych ustalonej w wyniku egzaminu poprawkowego, z tym</w:t>
      </w:r>
      <w:r w:rsidR="006C2FB8" w:rsidRPr="00E6616A">
        <w:rPr>
          <w:rFonts w:cs="+mn-cs"/>
          <w:color w:val="000000" w:themeColor="text1"/>
          <w:kern w:val="24"/>
        </w:rPr>
        <w:t>,</w:t>
      </w:r>
      <w:r w:rsidRPr="00E6616A">
        <w:rPr>
          <w:rFonts w:cs="+mn-cs"/>
          <w:color w:val="000000" w:themeColor="text1"/>
          <w:kern w:val="24"/>
        </w:rPr>
        <w:t xml:space="preserve"> że termin do zgłoszenia zastrzeżeń wynosi 5 dni roboczych od dnia przeprowadzenia egzaminu poprawkowego. W tym przypadku ocena ustalona przez komisję jest ostateczna.</w:t>
      </w:r>
      <w:r w:rsidR="00437078" w:rsidRPr="00E6616A">
        <w:rPr>
          <w:rFonts w:cs="+mn-cs"/>
          <w:color w:val="000000" w:themeColor="text1"/>
          <w:kern w:val="24"/>
        </w:rPr>
        <w:t xml:space="preserve"> </w:t>
      </w:r>
    </w:p>
    <w:p w14:paraId="6BC9D117" w14:textId="7AC1537A" w:rsidR="00805339" w:rsidRPr="00E6616A" w:rsidRDefault="00805339" w:rsidP="00437078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color w:val="000000" w:themeColor="text1"/>
          <w:sz w:val="24"/>
          <w:szCs w:val="24"/>
        </w:rPr>
        <w:t xml:space="preserve">§ 82. </w:t>
      </w:r>
      <w:r w:rsidRPr="00E6616A">
        <w:rPr>
          <w:bCs/>
          <w:color w:val="000000" w:themeColor="text1"/>
          <w:sz w:val="24"/>
          <w:szCs w:val="24"/>
        </w:rPr>
        <w:t>1.</w:t>
      </w:r>
      <w:r w:rsidRPr="00E6616A">
        <w:rPr>
          <w:b/>
          <w:color w:val="000000" w:themeColor="text1"/>
          <w:sz w:val="24"/>
          <w:szCs w:val="24"/>
        </w:rPr>
        <w:t xml:space="preserve"> </w:t>
      </w:r>
      <w:r w:rsidRPr="00E6616A">
        <w:rPr>
          <w:rFonts w:cs="+mn-cs"/>
          <w:color w:val="000000" w:themeColor="text1"/>
          <w:kern w:val="24"/>
          <w:sz w:val="24"/>
          <w:szCs w:val="24"/>
        </w:rPr>
        <w:t xml:space="preserve">Uczeń lub jego rodzice mogą zgłosić zastrzeżenia do dyrektora szkoły, jeżeli uznają, że roczna ocena klasyfikacyjna zachowania została ustalona niezgodnie z przepisami dotyczącymi trybu ustalania tych ocen. </w:t>
      </w:r>
    </w:p>
    <w:p w14:paraId="3867484A" w14:textId="77777777" w:rsidR="00805339" w:rsidRPr="00E6616A" w:rsidRDefault="00805339" w:rsidP="00437078">
      <w:pPr>
        <w:pStyle w:val="Akapitzlist"/>
        <w:numPr>
          <w:ilvl w:val="0"/>
          <w:numId w:val="257"/>
        </w:numPr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Zastrzeżenia zgłasza się od dnia ustalenia rocznej oceny klasyfikacyjnej zachowania, </w:t>
      </w:r>
      <w:proofErr w:type="gramStart"/>
      <w:r w:rsidRPr="00E6616A">
        <w:rPr>
          <w:rFonts w:cs="+mn-cs"/>
          <w:color w:val="000000" w:themeColor="text1"/>
          <w:kern w:val="24"/>
        </w:rPr>
        <w:t>nie później</w:t>
      </w:r>
      <w:proofErr w:type="gramEnd"/>
      <w:r w:rsidRPr="00E6616A">
        <w:rPr>
          <w:rFonts w:cs="+mn-cs"/>
          <w:color w:val="000000" w:themeColor="text1"/>
          <w:kern w:val="24"/>
        </w:rPr>
        <w:t xml:space="preserve"> jednak niż w terminie 2 dni roboczych od dnia zakończenia rocznych zajęć dydaktyczno-wychowawczych. </w:t>
      </w:r>
    </w:p>
    <w:p w14:paraId="6D4D0CE1" w14:textId="77777777" w:rsidR="00805339" w:rsidRPr="00E6616A" w:rsidRDefault="00805339" w:rsidP="00437078">
      <w:pPr>
        <w:pStyle w:val="Akapitzlist"/>
        <w:numPr>
          <w:ilvl w:val="0"/>
          <w:numId w:val="257"/>
        </w:numPr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W przypadku stwierdzenia, że roczna ocena klasyfikacyjna zachowania została ustalona niezgodnie z przepisami dotyczącymi trybu jej ustalania, dyrektor szkoły powołuje komisję, która ustala roczną ocenę klasyfikacyjną zachowania. </w:t>
      </w:r>
    </w:p>
    <w:p w14:paraId="3FF41750" w14:textId="77777777" w:rsidR="00805339" w:rsidRPr="00E6616A" w:rsidRDefault="00805339" w:rsidP="00437078">
      <w:pPr>
        <w:pStyle w:val="Akapitzlist"/>
        <w:numPr>
          <w:ilvl w:val="0"/>
          <w:numId w:val="257"/>
        </w:numPr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>W skład komisji weryfikującej ocenę zachowania wchodzą: Dyrektor/wicedyrektor szkoły, wychowawca oddziału, pedagog szkolny, zespół nauczycieli (minimum 50% uczących w danej klasie), przedstawiciel samorządu klasowego).</w:t>
      </w:r>
    </w:p>
    <w:p w14:paraId="122F3068" w14:textId="77777777" w:rsidR="00805339" w:rsidRPr="00E6616A" w:rsidRDefault="00805339" w:rsidP="00437078">
      <w:pPr>
        <w:pStyle w:val="Akapitzlist"/>
        <w:numPr>
          <w:ilvl w:val="0"/>
          <w:numId w:val="257"/>
        </w:numPr>
        <w:suppressAutoHyphens/>
        <w:spacing w:before="60" w:after="60"/>
        <w:ind w:left="0" w:firstLine="425"/>
        <w:contextualSpacing w:val="0"/>
        <w:rPr>
          <w:color w:val="000000" w:themeColor="text1"/>
        </w:rPr>
      </w:pPr>
      <w:r w:rsidRPr="00E6616A">
        <w:rPr>
          <w:rFonts w:cs="+mn-cs"/>
          <w:color w:val="000000" w:themeColor="text1"/>
          <w:kern w:val="24"/>
        </w:rPr>
        <w:t xml:space="preserve">Ustalona przez komisję roczna ocena klasyfikacyjna zachowania nie może być niższa od ustalonej wcześniej oceny. Ocena ustalona przez komisję jest ostateczna. </w:t>
      </w:r>
    </w:p>
    <w:p w14:paraId="3760BF2D" w14:textId="77777777" w:rsidR="00AF734D" w:rsidRPr="00E6616A" w:rsidRDefault="00AF734D" w:rsidP="00437078">
      <w:pPr>
        <w:pStyle w:val="a"/>
        <w:rPr>
          <w:color w:val="000000" w:themeColor="text1"/>
        </w:rPr>
      </w:pPr>
      <w:r w:rsidRPr="00E6616A">
        <w:rPr>
          <w:color w:val="000000" w:themeColor="text1"/>
        </w:rPr>
        <w:lastRenderedPageBreak/>
        <w:t>§</w:t>
      </w:r>
      <w:r w:rsidR="00685647" w:rsidRPr="00E6616A">
        <w:rPr>
          <w:color w:val="000000" w:themeColor="text1"/>
        </w:rPr>
        <w:t xml:space="preserve"> </w:t>
      </w:r>
      <w:r w:rsidRPr="00E6616A">
        <w:rPr>
          <w:color w:val="000000" w:themeColor="text1"/>
        </w:rPr>
        <w:t>82a</w:t>
      </w:r>
      <w:r w:rsidR="00685647" w:rsidRPr="00E6616A">
        <w:rPr>
          <w:color w:val="000000" w:themeColor="text1"/>
        </w:rPr>
        <w:t xml:space="preserve">. </w:t>
      </w:r>
      <w:bookmarkStart w:id="92" w:name="_Hlk49251208"/>
      <w:r w:rsidR="00685647" w:rsidRPr="00E6616A">
        <w:rPr>
          <w:b w:val="0"/>
          <w:bCs w:val="0"/>
          <w:color w:val="000000" w:themeColor="text1"/>
        </w:rPr>
        <w:t xml:space="preserve">1. </w:t>
      </w:r>
      <w:r w:rsidRPr="00E6616A">
        <w:rPr>
          <w:b w:val="0"/>
          <w:bCs w:val="0"/>
          <w:color w:val="000000" w:themeColor="text1"/>
        </w:rPr>
        <w:t>W szkole prowadzony jest dziennik w formie elektronicznej.</w:t>
      </w:r>
    </w:p>
    <w:p w14:paraId="1593006F" w14:textId="77777777" w:rsidR="00AF734D" w:rsidRPr="00E6616A" w:rsidRDefault="00AF734D">
      <w:pPr>
        <w:pStyle w:val="ust"/>
        <w:numPr>
          <w:ilvl w:val="0"/>
          <w:numId w:val="215"/>
        </w:numPr>
        <w:ind w:left="0" w:firstLine="425"/>
        <w:rPr>
          <w:color w:val="000000" w:themeColor="text1"/>
        </w:rPr>
      </w:pPr>
      <w:r w:rsidRPr="00E6616A">
        <w:rPr>
          <w:color w:val="000000" w:themeColor="text1"/>
        </w:rPr>
        <w:t>Prowadzenie dziennika elektronicznego wymaga:</w:t>
      </w:r>
    </w:p>
    <w:p w14:paraId="4384690E" w14:textId="77777777" w:rsidR="00AF734D" w:rsidRPr="00E6616A" w:rsidRDefault="00AF734D">
      <w:pPr>
        <w:pStyle w:val="pkt"/>
        <w:numPr>
          <w:ilvl w:val="0"/>
          <w:numId w:val="216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zachowania selektywności dostępu do danych stanowiących dziennik elektroniczny;</w:t>
      </w:r>
    </w:p>
    <w:p w14:paraId="49BF29E8" w14:textId="77777777" w:rsidR="00AF734D" w:rsidRPr="00E6616A" w:rsidRDefault="00AF734D" w:rsidP="00685647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zabezpieczenia danych stanowiących dziennik elektroniczny przed dostępem osób nieuprawnionych;</w:t>
      </w:r>
    </w:p>
    <w:p w14:paraId="45B791BB" w14:textId="77777777" w:rsidR="00AF734D" w:rsidRPr="00E6616A" w:rsidRDefault="00AF734D" w:rsidP="00685647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zabezpieczenia danych stanowiących dziennik elektroniczny przed zniszczeniem, uszkodzeniem lub utratą;</w:t>
      </w:r>
    </w:p>
    <w:p w14:paraId="2E5E94B7" w14:textId="77777777" w:rsidR="00AF734D" w:rsidRPr="00E6616A" w:rsidRDefault="00AF734D" w:rsidP="00685647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rejestrowania historii zmian i ich autorów;</w:t>
      </w:r>
    </w:p>
    <w:p w14:paraId="7D7C0BE4" w14:textId="77777777" w:rsidR="00AF734D" w:rsidRPr="00E6616A" w:rsidRDefault="00AF734D" w:rsidP="00685647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umożliwienia bezpłatnego wglądu rodzicom do dziennika elektronicznego, w zakresie dotyczącym ich dzieci.</w:t>
      </w:r>
    </w:p>
    <w:p w14:paraId="1AE11ABF" w14:textId="77777777" w:rsidR="00AF734D" w:rsidRPr="00E6616A" w:rsidRDefault="00AF734D">
      <w:pPr>
        <w:pStyle w:val="ust"/>
        <w:numPr>
          <w:ilvl w:val="0"/>
          <w:numId w:val="2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Szkoła nie pobiera opłat za prowadzenie dziennika w tym:</w:t>
      </w:r>
    </w:p>
    <w:p w14:paraId="48CBE109" w14:textId="77777777" w:rsidR="00AF734D" w:rsidRPr="00E6616A" w:rsidRDefault="00AF734D">
      <w:pPr>
        <w:pStyle w:val="pkt"/>
        <w:numPr>
          <w:ilvl w:val="0"/>
          <w:numId w:val="217"/>
        </w:numPr>
        <w:ind w:left="426" w:hanging="426"/>
        <w:rPr>
          <w:color w:val="000000" w:themeColor="text1"/>
        </w:rPr>
      </w:pPr>
      <w:r w:rsidRPr="00E6616A">
        <w:rPr>
          <w:color w:val="000000" w:themeColor="text1"/>
        </w:rPr>
        <w:t>za kontaktowanie się uczniów i ich rodziców przez Internet z jednostką, wszyscy uczniowie i ich rodzice otrzymują bezpłatnie login umożliwiający kontaktowanie się przez Internet z jednostką;</w:t>
      </w:r>
    </w:p>
    <w:p w14:paraId="5084F354" w14:textId="77777777" w:rsidR="00AF734D" w:rsidRPr="00E6616A" w:rsidRDefault="00AF734D" w:rsidP="00685647">
      <w:pPr>
        <w:pStyle w:val="pkt"/>
        <w:rPr>
          <w:color w:val="000000" w:themeColor="text1"/>
        </w:rPr>
      </w:pPr>
      <w:r w:rsidRPr="00E6616A">
        <w:rPr>
          <w:color w:val="000000" w:themeColor="text1"/>
        </w:rPr>
        <w:t>przekazywanie danych o uczniu, a w tym informacji o jego obecnościach i jego ocenach.</w:t>
      </w:r>
    </w:p>
    <w:p w14:paraId="1777CE49" w14:textId="77777777" w:rsidR="00AF734D" w:rsidRPr="00E6616A" w:rsidRDefault="00AF734D">
      <w:pPr>
        <w:pStyle w:val="ust"/>
        <w:numPr>
          <w:ilvl w:val="0"/>
          <w:numId w:val="2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Uczniowie oraz ich rodzice mają prawo do bezpłatnego wglądu do dziennika elektronicznego w zakresie dotyczącym ich dziecka. Szkoła jest odpowiedzialna za to, aby rodzice mieli możliwość wglądu do wszystkich informacji zawartych w dzienniku elektronicznym, z każdego dostępnego im miejsca, o każdej porze i z nieograniczoną częstotliwością.</w:t>
      </w:r>
    </w:p>
    <w:p w14:paraId="6A318828" w14:textId="77777777" w:rsidR="00AF734D" w:rsidRPr="00E6616A" w:rsidRDefault="00AF734D">
      <w:pPr>
        <w:pStyle w:val="ust"/>
        <w:numPr>
          <w:ilvl w:val="0"/>
          <w:numId w:val="214"/>
        </w:numPr>
        <w:ind w:left="0" w:firstLine="426"/>
        <w:rPr>
          <w:color w:val="000000" w:themeColor="text1"/>
        </w:rPr>
      </w:pPr>
      <w:r w:rsidRPr="00E6616A">
        <w:rPr>
          <w:color w:val="000000" w:themeColor="text1"/>
        </w:rPr>
        <w:t>Bezpłatny wgląd oznacza brak opłat za tę usługę na rzecz kogokolwiek, a w tym także na rzecz dostawcy oprogramowania, agencji ubezpieczeniowej, a także każdego innego podmiotu.</w:t>
      </w:r>
      <w:bookmarkStart w:id="93" w:name="page27"/>
      <w:bookmarkEnd w:id="93"/>
    </w:p>
    <w:p w14:paraId="094144DF" w14:textId="77777777" w:rsidR="00AF734D" w:rsidRPr="00E6616A" w:rsidRDefault="00AF734D">
      <w:pPr>
        <w:suppressAutoHyphens/>
        <w:rPr>
          <w:color w:val="000000" w:themeColor="text1"/>
          <w:sz w:val="24"/>
          <w:szCs w:val="24"/>
        </w:rPr>
      </w:pPr>
      <w:bookmarkStart w:id="94" w:name="_Hlk22195001"/>
      <w:bookmarkEnd w:id="92"/>
      <w:r w:rsidRPr="00E6616A">
        <w:rPr>
          <w:b/>
          <w:bCs/>
          <w:color w:val="000000" w:themeColor="text1"/>
          <w:sz w:val="24"/>
          <w:szCs w:val="24"/>
        </w:rPr>
        <w:t>§ 83</w:t>
      </w:r>
      <w:r w:rsidR="000B19CF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Sprawy nieuwzględnione w szkolnym ocenianiu reguluje aktualnie obowiązujące rozporządzenie MEN dotyczące oceniania, klasyfikowania i promowania uczniów oraz przeprowadzania egzaminów i sprawdzianów w szkołach publicznych.</w:t>
      </w:r>
    </w:p>
    <w:bookmarkEnd w:id="94"/>
    <w:p w14:paraId="27FBC66D" w14:textId="77777777" w:rsidR="00AF734D" w:rsidRPr="00E6616A" w:rsidRDefault="006F7305" w:rsidP="006F7305">
      <w:pPr>
        <w:spacing w:before="360"/>
        <w:ind w:firstLine="0"/>
        <w:jc w:val="center"/>
        <w:rPr>
          <w:bCs/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 xml:space="preserve">Rozdział </w:t>
      </w:r>
      <w:r w:rsidR="00190DA0" w:rsidRPr="00E6616A">
        <w:rPr>
          <w:color w:val="000000" w:themeColor="text1"/>
          <w:sz w:val="24"/>
          <w:szCs w:val="24"/>
        </w:rPr>
        <w:t>9</w:t>
      </w:r>
      <w:r w:rsidRPr="00E6616A">
        <w:rPr>
          <w:color w:val="000000" w:themeColor="text1"/>
          <w:sz w:val="24"/>
          <w:szCs w:val="24"/>
        </w:rPr>
        <w:br/>
      </w:r>
      <w:r w:rsidR="00AF734D" w:rsidRPr="00E6616A">
        <w:rPr>
          <w:b/>
          <w:bCs/>
          <w:color w:val="000000" w:themeColor="text1"/>
          <w:sz w:val="24"/>
          <w:szCs w:val="24"/>
        </w:rPr>
        <w:t>Postanowienia końcowe</w:t>
      </w:r>
    </w:p>
    <w:p w14:paraId="00F80BE8" w14:textId="77777777" w:rsidR="000B19CF" w:rsidRPr="00E6616A" w:rsidRDefault="00AF734D" w:rsidP="006C2FB8">
      <w:pPr>
        <w:suppressAutoHyphens/>
        <w:spacing w:after="120"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84</w:t>
      </w:r>
      <w:r w:rsidR="000B19CF" w:rsidRPr="00E6616A">
        <w:rPr>
          <w:b/>
          <w:bCs/>
          <w:color w:val="000000" w:themeColor="text1"/>
          <w:sz w:val="24"/>
          <w:szCs w:val="24"/>
        </w:rPr>
        <w:t>.</w:t>
      </w:r>
      <w:bookmarkStart w:id="95" w:name="_Hlk49251233"/>
      <w:r w:rsidR="000B19CF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="000B19CF" w:rsidRPr="00E6616A">
        <w:rPr>
          <w:color w:val="000000" w:themeColor="text1"/>
          <w:sz w:val="24"/>
          <w:szCs w:val="24"/>
        </w:rPr>
        <w:t>1.</w:t>
      </w:r>
      <w:r w:rsidR="000B19CF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Szkoła używa pieczęci urzędowej zawierającej nazwę o </w:t>
      </w:r>
      <w:r w:rsidR="00FE038E" w:rsidRPr="00E6616A">
        <w:rPr>
          <w:color w:val="000000" w:themeColor="text1"/>
          <w:sz w:val="24"/>
          <w:szCs w:val="24"/>
        </w:rPr>
        <w:t>treści:</w:t>
      </w:r>
      <w:r w:rsidR="000B19CF" w:rsidRPr="00E6616A">
        <w:rPr>
          <w:color w:val="000000" w:themeColor="text1"/>
          <w:sz w:val="24"/>
          <w:szCs w:val="24"/>
        </w:rPr>
        <w:t xml:space="preserve"> </w:t>
      </w:r>
    </w:p>
    <w:p w14:paraId="46ED819F" w14:textId="77777777" w:rsidR="00AF734D" w:rsidRPr="00E6616A" w:rsidRDefault="00AF734D" w:rsidP="000B19CF">
      <w:pPr>
        <w:suppressAutoHyphens/>
        <w:spacing w:before="60"/>
        <w:jc w:val="center"/>
        <w:rPr>
          <w:bCs/>
          <w:color w:val="000000" w:themeColor="text1"/>
          <w:sz w:val="24"/>
          <w:szCs w:val="24"/>
        </w:rPr>
      </w:pPr>
      <w:r w:rsidRPr="00E6616A">
        <w:rPr>
          <w:bCs/>
          <w:color w:val="000000" w:themeColor="text1"/>
          <w:sz w:val="24"/>
          <w:szCs w:val="24"/>
        </w:rPr>
        <w:t>III Liceum Ogólnokształcące im. Juliusza Słowackiego w Piotrkowie Trybunalskim</w:t>
      </w:r>
    </w:p>
    <w:p w14:paraId="20928F66" w14:textId="77777777" w:rsidR="000B19CF" w:rsidRPr="00E6616A" w:rsidRDefault="00AF734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before="60" w:after="60"/>
        <w:ind w:left="0" w:firstLine="425"/>
        <w:contextualSpacing w:val="0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Szkoła używa również pieczęci podłużnej o treści:</w:t>
      </w:r>
      <w:r w:rsidR="000B19CF" w:rsidRPr="00E6616A">
        <w:rPr>
          <w:color w:val="000000" w:themeColor="text1"/>
          <w:szCs w:val="24"/>
        </w:rPr>
        <w:t xml:space="preserve"> </w:t>
      </w:r>
    </w:p>
    <w:p w14:paraId="31940ACE" w14:textId="77777777" w:rsidR="00AF734D" w:rsidRPr="00E6616A" w:rsidRDefault="00AF734D" w:rsidP="000B19CF">
      <w:pPr>
        <w:tabs>
          <w:tab w:val="left" w:pos="0"/>
        </w:tabs>
        <w:suppressAutoHyphens/>
        <w:spacing w:before="60"/>
        <w:ind w:firstLine="0"/>
        <w:jc w:val="center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III Liceum Ogólnokształcące im. Juliusza Słowackiego</w:t>
      </w:r>
      <w:r w:rsidRPr="00E6616A">
        <w:rPr>
          <w:color w:val="000000" w:themeColor="text1"/>
          <w:sz w:val="24"/>
          <w:szCs w:val="24"/>
        </w:rPr>
        <w:br/>
        <w:t>97-300 Piotrków Trybunalski Al. Armii Krajowej 17 tel. /044/ 647-22-63</w:t>
      </w:r>
    </w:p>
    <w:p w14:paraId="176F5702" w14:textId="77777777" w:rsidR="000B19CF" w:rsidRPr="00E6616A" w:rsidRDefault="00AF734D">
      <w:pPr>
        <w:pStyle w:val="Akapitzlist"/>
        <w:numPr>
          <w:ilvl w:val="0"/>
          <w:numId w:val="14"/>
        </w:numPr>
        <w:tabs>
          <w:tab w:val="left" w:pos="0"/>
        </w:tabs>
        <w:suppressAutoHyphens/>
        <w:spacing w:before="60" w:after="60"/>
        <w:ind w:left="0" w:firstLine="425"/>
        <w:contextualSpacing w:val="0"/>
        <w:rPr>
          <w:b/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Szkoła posiada własny sztandar z napisem:</w:t>
      </w:r>
      <w:r w:rsidR="000B19CF" w:rsidRPr="00E6616A">
        <w:rPr>
          <w:color w:val="000000" w:themeColor="text1"/>
          <w:szCs w:val="24"/>
        </w:rPr>
        <w:t xml:space="preserve"> </w:t>
      </w:r>
    </w:p>
    <w:p w14:paraId="256996DC" w14:textId="77777777" w:rsidR="00AF734D" w:rsidRPr="00E6616A" w:rsidRDefault="00AF734D" w:rsidP="000B19CF">
      <w:pPr>
        <w:pStyle w:val="Akapitzlist"/>
        <w:tabs>
          <w:tab w:val="left" w:pos="0"/>
        </w:tabs>
        <w:suppressAutoHyphens/>
        <w:spacing w:before="60" w:after="60"/>
        <w:ind w:left="0" w:firstLine="0"/>
        <w:contextualSpacing w:val="0"/>
        <w:jc w:val="center"/>
        <w:rPr>
          <w:bCs/>
          <w:color w:val="000000" w:themeColor="text1"/>
          <w:szCs w:val="24"/>
        </w:rPr>
      </w:pPr>
      <w:r w:rsidRPr="00E6616A">
        <w:rPr>
          <w:bCs/>
          <w:color w:val="000000" w:themeColor="text1"/>
          <w:szCs w:val="24"/>
        </w:rPr>
        <w:lastRenderedPageBreak/>
        <w:t>III Liceum Ogólnokształcące im. Juliusza Słowackiego w Piotrkowie Trybunalskim</w:t>
      </w:r>
    </w:p>
    <w:bookmarkEnd w:id="95"/>
    <w:p w14:paraId="5ECD3310" w14:textId="77777777" w:rsidR="00AF734D" w:rsidRPr="00E6616A" w:rsidRDefault="00AF734D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85</w:t>
      </w:r>
      <w:r w:rsidR="006F7305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Pr="00E6616A">
        <w:rPr>
          <w:color w:val="000000" w:themeColor="text1"/>
          <w:sz w:val="24"/>
          <w:szCs w:val="24"/>
        </w:rPr>
        <w:t>Szkoła posiada i przechowuje dokumentację zgodnie z odrębnymi przepisami.</w:t>
      </w:r>
    </w:p>
    <w:p w14:paraId="012CCF0C" w14:textId="7EE134C5" w:rsidR="00AF734D" w:rsidRPr="00E6616A" w:rsidRDefault="00AF734D" w:rsidP="006F7305">
      <w:pPr>
        <w:suppressAutoHyphens/>
        <w:rPr>
          <w:color w:val="000000" w:themeColor="text1"/>
          <w:sz w:val="24"/>
          <w:szCs w:val="24"/>
        </w:rPr>
      </w:pPr>
      <w:r w:rsidRPr="00E6616A">
        <w:rPr>
          <w:b/>
          <w:bCs/>
          <w:color w:val="000000" w:themeColor="text1"/>
          <w:sz w:val="24"/>
          <w:szCs w:val="24"/>
        </w:rPr>
        <w:t>§ 86</w:t>
      </w:r>
      <w:r w:rsidR="006F7305" w:rsidRPr="00E6616A">
        <w:rPr>
          <w:b/>
          <w:bCs/>
          <w:color w:val="000000" w:themeColor="text1"/>
          <w:sz w:val="24"/>
          <w:szCs w:val="24"/>
        </w:rPr>
        <w:t xml:space="preserve">. </w:t>
      </w:r>
      <w:r w:rsidR="006F7305" w:rsidRPr="00E6616A">
        <w:rPr>
          <w:color w:val="000000" w:themeColor="text1"/>
          <w:sz w:val="24"/>
          <w:szCs w:val="24"/>
        </w:rPr>
        <w:t>1.</w:t>
      </w:r>
      <w:r w:rsidR="006F7305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Szkoła prowadzi gospodarkę finansową jako jednostka budżetowa, zgodnie z</w:t>
      </w:r>
      <w:r w:rsidR="006F7305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ustawą z dnia 30 czerwca 2005</w:t>
      </w:r>
      <w:r w:rsidR="002D4313" w:rsidRPr="00E6616A">
        <w:rPr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>r. o finansach publicznych oraz zasadami określonymi w</w:t>
      </w:r>
      <w:r w:rsidR="006F7305" w:rsidRPr="00E6616A">
        <w:rPr>
          <w:color w:val="000000" w:themeColor="text1"/>
          <w:sz w:val="24"/>
          <w:szCs w:val="24"/>
        </w:rPr>
        <w:t> </w:t>
      </w:r>
      <w:r w:rsidRPr="00E6616A">
        <w:rPr>
          <w:color w:val="000000" w:themeColor="text1"/>
          <w:sz w:val="24"/>
          <w:szCs w:val="24"/>
        </w:rPr>
        <w:t>odrębnych przepisach.</w:t>
      </w:r>
    </w:p>
    <w:p w14:paraId="2F0FB7DB" w14:textId="77777777" w:rsidR="00AF734D" w:rsidRPr="00E6616A" w:rsidRDefault="00AF734D">
      <w:pPr>
        <w:pStyle w:val="Tekstpodstawowy21"/>
        <w:numPr>
          <w:ilvl w:val="6"/>
          <w:numId w:val="69"/>
        </w:numPr>
        <w:suppressAutoHyphens/>
        <w:spacing w:before="60"/>
        <w:ind w:left="0" w:firstLine="425"/>
        <w:rPr>
          <w:color w:val="000000" w:themeColor="text1"/>
          <w:szCs w:val="24"/>
        </w:rPr>
      </w:pPr>
      <w:r w:rsidRPr="00E6616A">
        <w:rPr>
          <w:color w:val="000000" w:themeColor="text1"/>
          <w:szCs w:val="24"/>
        </w:rPr>
        <w:t>Dyrektor szkoły jest odpowiedzialny za całość gospodarki finansowej, w tym za wykonywanie obowiązków w zakresie kontroli finansowej wynikającej z odrębnych przepisów.</w:t>
      </w:r>
    </w:p>
    <w:p w14:paraId="090D24C1" w14:textId="77777777" w:rsidR="00AF734D" w:rsidRPr="00E6616A" w:rsidRDefault="00AF734D" w:rsidP="006F7305">
      <w:pPr>
        <w:suppressAutoHyphens/>
        <w:rPr>
          <w:color w:val="000000" w:themeColor="text1"/>
          <w:sz w:val="24"/>
          <w:szCs w:val="24"/>
        </w:rPr>
      </w:pPr>
      <w:bookmarkStart w:id="96" w:name="_Hlk22195027"/>
      <w:r w:rsidRPr="00E6616A">
        <w:rPr>
          <w:b/>
          <w:bCs/>
          <w:color w:val="000000" w:themeColor="text1"/>
          <w:sz w:val="24"/>
          <w:szCs w:val="24"/>
        </w:rPr>
        <w:t>§ 87</w:t>
      </w:r>
      <w:r w:rsidR="006F7305" w:rsidRPr="00E6616A">
        <w:rPr>
          <w:b/>
          <w:bCs/>
          <w:color w:val="000000" w:themeColor="text1"/>
          <w:sz w:val="24"/>
          <w:szCs w:val="24"/>
        </w:rPr>
        <w:t xml:space="preserve">. </w:t>
      </w:r>
      <w:bookmarkStart w:id="97" w:name="_Hlk22195051"/>
      <w:bookmarkEnd w:id="96"/>
      <w:r w:rsidR="006F7305" w:rsidRPr="00E6616A">
        <w:rPr>
          <w:color w:val="000000" w:themeColor="text1"/>
          <w:sz w:val="24"/>
          <w:szCs w:val="24"/>
        </w:rPr>
        <w:t>1.</w:t>
      </w:r>
      <w:r w:rsidR="006F7305" w:rsidRPr="00E6616A">
        <w:rPr>
          <w:b/>
          <w:bCs/>
          <w:color w:val="000000" w:themeColor="text1"/>
          <w:sz w:val="24"/>
          <w:szCs w:val="24"/>
        </w:rPr>
        <w:t xml:space="preserve"> </w:t>
      </w:r>
      <w:r w:rsidRPr="00E6616A">
        <w:rPr>
          <w:color w:val="000000" w:themeColor="text1"/>
          <w:sz w:val="24"/>
          <w:szCs w:val="24"/>
        </w:rPr>
        <w:t xml:space="preserve">Wszelkie sprawy w zakresie interpretacji i stosowania niniejszego statutu rozstrzyga dyrektor szkoły. </w:t>
      </w:r>
    </w:p>
    <w:bookmarkEnd w:id="97"/>
    <w:p w14:paraId="5847B712" w14:textId="77777777" w:rsidR="00AF734D" w:rsidRPr="00E6616A" w:rsidRDefault="00AF734D">
      <w:pPr>
        <w:numPr>
          <w:ilvl w:val="0"/>
          <w:numId w:val="14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  <w:sz w:val="24"/>
          <w:szCs w:val="24"/>
        </w:rPr>
      </w:pPr>
      <w:r w:rsidRPr="00E6616A">
        <w:rPr>
          <w:color w:val="000000" w:themeColor="text1"/>
          <w:sz w:val="24"/>
          <w:szCs w:val="24"/>
        </w:rPr>
        <w:t>Dyrektor może w tych sprawach zwrócić się o pomoc do organu prowadzącego szkołę.</w:t>
      </w:r>
    </w:p>
    <w:p w14:paraId="52472383" w14:textId="44194629" w:rsidR="00AF734D" w:rsidRPr="00E6616A" w:rsidRDefault="00AF734D">
      <w:pPr>
        <w:numPr>
          <w:ilvl w:val="0"/>
          <w:numId w:val="14"/>
        </w:numPr>
        <w:tabs>
          <w:tab w:val="left" w:pos="0"/>
        </w:tabs>
        <w:suppressAutoHyphens/>
        <w:spacing w:before="60"/>
        <w:ind w:left="0" w:firstLine="425"/>
        <w:rPr>
          <w:color w:val="000000" w:themeColor="text1"/>
        </w:rPr>
      </w:pPr>
      <w:r w:rsidRPr="00E6616A">
        <w:rPr>
          <w:color w:val="000000" w:themeColor="text1"/>
          <w:sz w:val="24"/>
          <w:szCs w:val="24"/>
        </w:rPr>
        <w:t xml:space="preserve">Dyrektor Szkoły jest zobowiązany do opracowania tekstu </w:t>
      </w:r>
      <w:r w:rsidR="006F7305" w:rsidRPr="00E6616A">
        <w:rPr>
          <w:color w:val="000000" w:themeColor="text1"/>
          <w:sz w:val="24"/>
          <w:szCs w:val="24"/>
        </w:rPr>
        <w:t>ujednoliconego</w:t>
      </w:r>
      <w:r w:rsidRPr="00E6616A">
        <w:rPr>
          <w:color w:val="000000" w:themeColor="text1"/>
          <w:sz w:val="24"/>
          <w:szCs w:val="24"/>
        </w:rPr>
        <w:t xml:space="preserve"> statutu.</w:t>
      </w:r>
    </w:p>
    <w:bookmarkEnd w:id="0"/>
    <w:p w14:paraId="0E2A4564" w14:textId="77777777" w:rsidR="00AF734D" w:rsidRPr="00E6616A" w:rsidRDefault="00AF734D">
      <w:pPr>
        <w:suppressAutoHyphens/>
        <w:rPr>
          <w:color w:val="000000" w:themeColor="text1"/>
        </w:rPr>
      </w:pPr>
    </w:p>
    <w:sectPr w:rsidR="00AF734D" w:rsidRPr="00E6616A" w:rsidSect="008C41F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734DD" w14:textId="77777777" w:rsidR="00554A41" w:rsidRDefault="00554A41">
      <w:pPr>
        <w:spacing w:line="240" w:lineRule="auto"/>
      </w:pPr>
      <w:r>
        <w:separator/>
      </w:r>
    </w:p>
  </w:endnote>
  <w:endnote w:type="continuationSeparator" w:id="0">
    <w:p w14:paraId="3CD51878" w14:textId="77777777" w:rsidR="00554A41" w:rsidRDefault="00554A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</w:font>
  <w:font w:name="Andale Sans UI">
    <w:altName w:val="Calibri"/>
    <w:charset w:val="00"/>
    <w:family w:val="auto"/>
    <w:pitch w:val="variable"/>
  </w:font>
  <w:font w:name="HelveticaNeueLT Pro 55 Roman">
    <w:altName w:val="Arial"/>
    <w:charset w:val="EE"/>
    <w:family w:val="swiss"/>
    <w:pitch w:val="default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+mn-cs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4EB48" w14:textId="77777777" w:rsidR="00647074" w:rsidRDefault="006470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0563654"/>
      <w:docPartObj>
        <w:docPartGallery w:val="Page Numbers (Bottom of Page)"/>
        <w:docPartUnique/>
      </w:docPartObj>
    </w:sdtPr>
    <w:sdtContent>
      <w:p w14:paraId="1CC3E271" w14:textId="77777777" w:rsidR="00647074" w:rsidRDefault="007E15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7E15BD">
          <w:rPr>
            <w:noProof/>
          </w:rPr>
          <w:t>64</w:t>
        </w:r>
        <w:r>
          <w:rPr>
            <w:noProof/>
          </w:rPr>
          <w:fldChar w:fldCharType="end"/>
        </w:r>
      </w:p>
    </w:sdtContent>
  </w:sdt>
  <w:p w14:paraId="21D2C033" w14:textId="77777777" w:rsidR="00647074" w:rsidRDefault="00647074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3C2FE" w14:textId="77777777" w:rsidR="00647074" w:rsidRDefault="006470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9977C" w14:textId="77777777" w:rsidR="00554A41" w:rsidRDefault="00554A41">
      <w:pPr>
        <w:spacing w:line="240" w:lineRule="auto"/>
      </w:pPr>
      <w:r>
        <w:separator/>
      </w:r>
    </w:p>
  </w:footnote>
  <w:footnote w:type="continuationSeparator" w:id="0">
    <w:p w14:paraId="1D03A6D6" w14:textId="77777777" w:rsidR="00554A41" w:rsidRDefault="00554A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90CEE" w14:textId="77777777" w:rsidR="00647074" w:rsidRDefault="006470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3B669" w14:textId="77777777" w:rsidR="00647074" w:rsidRDefault="006470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D8283" w14:textId="77777777" w:rsidR="00647074" w:rsidRDefault="006470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Nagwek7"/>
      <w:lvlText w:val="%7."/>
      <w:lvlJc w:val="left"/>
      <w:pPr>
        <w:tabs>
          <w:tab w:val="num" w:pos="0"/>
        </w:tabs>
        <w:ind w:left="360" w:hanging="36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decimal"/>
      <w:pStyle w:val="Listapunktowana21"/>
      <w:lvlText w:val="​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900" w:hanging="360"/>
      </w:pPr>
      <w:rPr>
        <w:rFonts w:hint="default"/>
        <w:sz w:val="24"/>
        <w:szCs w:val="24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502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trike w:val="0"/>
        <w:dstrike w:val="0"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0" w15:restartNumberingAfterBreak="0">
    <w:nsid w:val="0000000B"/>
    <w:multiLevelType w:val="singleLevel"/>
    <w:tmpl w:val="CA2C72A6"/>
    <w:name w:val="WW8Num11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</w:abstractNum>
  <w:abstractNum w:abstractNumId="13" w15:restartNumberingAfterBreak="0">
    <w:nsid w:val="0000000E"/>
    <w:multiLevelType w:val="singleLevel"/>
    <w:tmpl w:val="C2DA9AE2"/>
    <w:name w:val="WW8Num1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bCs/>
        <w:sz w:val="24"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17" w15:restartNumberingAfterBreak="0">
    <w:nsid w:val="00000012"/>
    <w:multiLevelType w:val="singleLevel"/>
    <w:tmpl w:val="B498DB9A"/>
    <w:name w:val="WW8Num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9" w15:restartNumberingAfterBreak="0">
    <w:nsid w:val="00000014"/>
    <w:multiLevelType w:val="singleLevel"/>
    <w:tmpl w:val="9CBE9248"/>
    <w:name w:val="WW8Num20"/>
    <w:lvl w:ilvl="0">
      <w:start w:val="2"/>
      <w:numFmt w:val="decimal"/>
      <w:suff w:val="space"/>
      <w:lvlText w:val="%1."/>
      <w:lvlJc w:val="left"/>
      <w:pPr>
        <w:ind w:left="360" w:hanging="360"/>
      </w:pPr>
      <w:rPr>
        <w:rFonts w:hint="default"/>
        <w:szCs w:val="24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22" w15:restartNumberingAfterBreak="0">
    <w:nsid w:val="00000017"/>
    <w:multiLevelType w:val="singleLevel"/>
    <w:tmpl w:val="CCAEEC8C"/>
    <w:name w:val="WW8Num2322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27" w15:restartNumberingAfterBreak="0">
    <w:nsid w:val="0000001C"/>
    <w:multiLevelType w:val="multilevel"/>
    <w:tmpl w:val="DB5CD9E0"/>
    <w:name w:val="WW8Num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8" w15:restartNumberingAfterBreak="0">
    <w:nsid w:val="0000001D"/>
    <w:multiLevelType w:val="singleLevel"/>
    <w:tmpl w:val="42564BDE"/>
    <w:name w:val="WW8Num2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z w:val="24"/>
        <w:szCs w:val="24"/>
      </w:rPr>
    </w:lvl>
  </w:abstractNum>
  <w:abstractNum w:abstractNumId="29" w15:restartNumberingAfterBreak="0">
    <w:nsid w:val="0000001E"/>
    <w:multiLevelType w:val="singleLevel"/>
    <w:tmpl w:val="0000001E"/>
    <w:name w:val="WW8Num3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szCs w:val="24"/>
      </w:rPr>
    </w:lvl>
  </w:abstractNum>
  <w:abstractNum w:abstractNumId="31" w15:restartNumberingAfterBreak="0">
    <w:nsid w:val="00000020"/>
    <w:multiLevelType w:val="singleLevel"/>
    <w:tmpl w:val="00000020"/>
    <w:name w:val="WW8Num3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32" w15:restartNumberingAfterBreak="0">
    <w:nsid w:val="00000021"/>
    <w:multiLevelType w:val="singleLevel"/>
    <w:tmpl w:val="2C82FD86"/>
    <w:name w:val="WW8Num1110"/>
    <w:lvl w:ilvl="0">
      <w:start w:val="2"/>
      <w:numFmt w:val="decimal"/>
      <w:lvlText w:val="%1."/>
      <w:lvlJc w:val="left"/>
      <w:pPr>
        <w:ind w:left="1145" w:hanging="360"/>
      </w:pPr>
      <w:rPr>
        <w:rFonts w:hint="default"/>
        <w:b w:val="0"/>
        <w:bCs/>
        <w:strike w:val="0"/>
        <w:dstrike w:val="0"/>
        <w:sz w:val="24"/>
        <w:szCs w:val="24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4" w15:restartNumberingAfterBreak="0">
    <w:nsid w:val="00000023"/>
    <w:multiLevelType w:val="singleLevel"/>
    <w:tmpl w:val="8A58F0DE"/>
    <w:name w:val="WW8Num3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36" w15:restartNumberingAfterBreak="0">
    <w:nsid w:val="00000025"/>
    <w:multiLevelType w:val="multilevel"/>
    <w:tmpl w:val="DC622B62"/>
    <w:name w:val="WW8Num3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3916" w:hanging="360"/>
      </w:pPr>
    </w:lvl>
    <w:lvl w:ilvl="2" w:tentative="1">
      <w:start w:val="1"/>
      <w:numFmt w:val="lowerRoman"/>
      <w:lvlText w:val="%3."/>
      <w:lvlJc w:val="right"/>
      <w:pPr>
        <w:ind w:left="4636" w:hanging="180"/>
      </w:pPr>
    </w:lvl>
    <w:lvl w:ilvl="3" w:tentative="1">
      <w:start w:val="1"/>
      <w:numFmt w:val="decimal"/>
      <w:lvlText w:val="%4."/>
      <w:lvlJc w:val="left"/>
      <w:pPr>
        <w:ind w:left="5356" w:hanging="360"/>
      </w:pPr>
    </w:lvl>
    <w:lvl w:ilvl="4" w:tentative="1">
      <w:start w:val="1"/>
      <w:numFmt w:val="lowerLetter"/>
      <w:lvlText w:val="%5."/>
      <w:lvlJc w:val="left"/>
      <w:pPr>
        <w:ind w:left="6076" w:hanging="360"/>
      </w:pPr>
    </w:lvl>
    <w:lvl w:ilvl="5" w:tentative="1">
      <w:start w:val="1"/>
      <w:numFmt w:val="lowerRoman"/>
      <w:lvlText w:val="%6."/>
      <w:lvlJc w:val="right"/>
      <w:pPr>
        <w:ind w:left="6796" w:hanging="180"/>
      </w:pPr>
    </w:lvl>
    <w:lvl w:ilvl="6" w:tentative="1">
      <w:start w:val="1"/>
      <w:numFmt w:val="decimal"/>
      <w:lvlText w:val="%7."/>
      <w:lvlJc w:val="left"/>
      <w:pPr>
        <w:ind w:left="7516" w:hanging="360"/>
      </w:pPr>
    </w:lvl>
    <w:lvl w:ilvl="7" w:tentative="1">
      <w:start w:val="1"/>
      <w:numFmt w:val="lowerLetter"/>
      <w:lvlText w:val="%8."/>
      <w:lvlJc w:val="left"/>
      <w:pPr>
        <w:ind w:left="8236" w:hanging="360"/>
      </w:pPr>
    </w:lvl>
    <w:lvl w:ilvl="8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40" w15:restartNumberingAfterBreak="0">
    <w:nsid w:val="00000029"/>
    <w:multiLevelType w:val="singleLevel"/>
    <w:tmpl w:val="3174B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3" w15:restartNumberingAfterBreak="0">
    <w:nsid w:val="0000002C"/>
    <w:multiLevelType w:val="singleLevel"/>
    <w:tmpl w:val="0000002C"/>
    <w:name w:val="WW8Num4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  <w:lang w:eastAsia="ar-SA"/>
      </w:rPr>
    </w:lvl>
  </w:abstractNum>
  <w:abstractNum w:abstractNumId="46" w15:restartNumberingAfterBreak="0">
    <w:nsid w:val="0000002F"/>
    <w:multiLevelType w:val="singleLevel"/>
    <w:tmpl w:val="0000002F"/>
    <w:name w:val="WW8Num4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47" w15:restartNumberingAfterBreak="0">
    <w:nsid w:val="00000030"/>
    <w:multiLevelType w:val="singleLevel"/>
    <w:tmpl w:val="00000030"/>
    <w:name w:val="WW8Num4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600" w:hanging="360"/>
      </w:pPr>
      <w:rPr>
        <w:rFonts w:hint="default"/>
        <w:sz w:val="24"/>
        <w:szCs w:val="24"/>
      </w:rPr>
    </w:lvl>
  </w:abstractNum>
  <w:abstractNum w:abstractNumId="49" w15:restartNumberingAfterBreak="0">
    <w:nsid w:val="00000032"/>
    <w:multiLevelType w:val="multilevel"/>
    <w:tmpl w:val="D90C2A60"/>
    <w:name w:val="WW8Num5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770" w:hanging="36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hint="default"/>
      </w:rPr>
    </w:lvl>
  </w:abstractNum>
  <w:abstractNum w:abstractNumId="50" w15:restartNumberingAfterBreak="0">
    <w:nsid w:val="00000033"/>
    <w:multiLevelType w:val="singleLevel"/>
    <w:tmpl w:val="8A1CD100"/>
    <w:name w:val="WW8Num5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51" w15:restartNumberingAfterBreak="0">
    <w:nsid w:val="00000034"/>
    <w:multiLevelType w:val="singleLevel"/>
    <w:tmpl w:val="46C2D6D8"/>
    <w:name w:val="WW8Num5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2" w15:restartNumberingAfterBreak="0">
    <w:nsid w:val="00000035"/>
    <w:multiLevelType w:val="singleLevel"/>
    <w:tmpl w:val="00000035"/>
    <w:name w:val="WW8Num53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54" w15:restartNumberingAfterBreak="0">
    <w:nsid w:val="00000037"/>
    <w:multiLevelType w:val="singleLevel"/>
    <w:tmpl w:val="00000037"/>
    <w:name w:val="WW8Num55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55" w15:restartNumberingAfterBreak="0">
    <w:nsid w:val="00000038"/>
    <w:multiLevelType w:val="singleLevel"/>
    <w:tmpl w:val="00000038"/>
    <w:name w:val="WW8Num5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56" w15:restartNumberingAfterBreak="0">
    <w:nsid w:val="00000039"/>
    <w:multiLevelType w:val="singleLevel"/>
    <w:tmpl w:val="00000039"/>
    <w:name w:val="WW8Num5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57" w15:restartNumberingAfterBreak="0">
    <w:nsid w:val="0000003A"/>
    <w:multiLevelType w:val="single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58" w15:restartNumberingAfterBreak="0">
    <w:nsid w:val="0000003B"/>
    <w:multiLevelType w:val="singleLevel"/>
    <w:tmpl w:val="26B2C3F2"/>
    <w:name w:val="WW8Num5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59" w15:restartNumberingAfterBreak="0">
    <w:nsid w:val="0000003C"/>
    <w:multiLevelType w:val="singleLevel"/>
    <w:tmpl w:val="0000003C"/>
    <w:name w:val="WW8Num60"/>
    <w:lvl w:ilvl="0">
      <w:start w:val="1"/>
      <w:numFmt w:val="decimal"/>
      <w:pStyle w:val="Listawypunktowana2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0" w15:restartNumberingAfterBreak="0">
    <w:nsid w:val="0000003D"/>
    <w:multiLevelType w:val="singleLevel"/>
    <w:tmpl w:val="0000003D"/>
    <w:name w:val="WW8Num6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 w:val="24"/>
        <w:szCs w:val="24"/>
      </w:rPr>
    </w:lvl>
  </w:abstractNum>
  <w:abstractNum w:abstractNumId="61" w15:restartNumberingAfterBreak="0">
    <w:nsid w:val="0000003E"/>
    <w:multiLevelType w:val="singleLevel"/>
    <w:tmpl w:val="0000003E"/>
    <w:name w:val="WW8Num6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855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62" w15:restartNumberingAfterBreak="0">
    <w:nsid w:val="0000003F"/>
    <w:multiLevelType w:val="singleLevel"/>
    <w:tmpl w:val="0000003F"/>
    <w:name w:val="WW8Num63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63" w15:restartNumberingAfterBreak="0">
    <w:nsid w:val="00000040"/>
    <w:multiLevelType w:val="singleLevel"/>
    <w:tmpl w:val="00000040"/>
    <w:name w:val="WW8Num6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64" w15:restartNumberingAfterBreak="0">
    <w:nsid w:val="00000041"/>
    <w:multiLevelType w:val="singleLevel"/>
    <w:tmpl w:val="00000041"/>
    <w:name w:val="WW8Num6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</w:abstractNum>
  <w:abstractNum w:abstractNumId="65" w15:restartNumberingAfterBreak="0">
    <w:nsid w:val="00000042"/>
    <w:multiLevelType w:val="singleLevel"/>
    <w:tmpl w:val="00000042"/>
    <w:name w:val="WW8Num6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66" w15:restartNumberingAfterBreak="0">
    <w:nsid w:val="00000043"/>
    <w:multiLevelType w:val="singleLevel"/>
    <w:tmpl w:val="00000043"/>
    <w:name w:val="WW8Num6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360" w:hanging="360"/>
      </w:pPr>
      <w:rPr>
        <w:rFonts w:hint="default"/>
        <w:szCs w:val="24"/>
      </w:rPr>
    </w:lvl>
  </w:abstractNum>
  <w:abstractNum w:abstractNumId="67" w15:restartNumberingAfterBreak="0">
    <w:nsid w:val="00000044"/>
    <w:multiLevelType w:val="singleLevel"/>
    <w:tmpl w:val="CB9CDBEA"/>
    <w:name w:val="WW8Num6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dstrike w:val="0"/>
        <w:color w:val="000000"/>
        <w:sz w:val="24"/>
        <w:szCs w:val="24"/>
      </w:rPr>
    </w:lvl>
  </w:abstractNum>
  <w:abstractNum w:abstractNumId="68" w15:restartNumberingAfterBreak="0">
    <w:nsid w:val="00000045"/>
    <w:multiLevelType w:val="multilevel"/>
    <w:tmpl w:val="00000045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9" w15:restartNumberingAfterBreak="0">
    <w:nsid w:val="00000046"/>
    <w:multiLevelType w:val="multilevel"/>
    <w:tmpl w:val="00000046"/>
    <w:name w:val="WW8Num7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70" w15:restartNumberingAfterBreak="0">
    <w:nsid w:val="00000047"/>
    <w:multiLevelType w:val="singleLevel"/>
    <w:tmpl w:val="00000047"/>
    <w:name w:val="WW8Num71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71" w15:restartNumberingAfterBreak="0">
    <w:nsid w:val="00000048"/>
    <w:multiLevelType w:val="singleLevel"/>
    <w:tmpl w:val="00000048"/>
    <w:name w:val="WW8Num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Cs/>
        <w:iCs/>
        <w:sz w:val="24"/>
        <w:szCs w:val="24"/>
      </w:rPr>
    </w:lvl>
  </w:abstractNum>
  <w:abstractNum w:abstractNumId="72" w15:restartNumberingAfterBreak="0">
    <w:nsid w:val="00000049"/>
    <w:multiLevelType w:val="singleLevel"/>
    <w:tmpl w:val="00000049"/>
    <w:name w:val="WW8Num7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73" w15:restartNumberingAfterBreak="0">
    <w:nsid w:val="0000004A"/>
    <w:multiLevelType w:val="singleLevel"/>
    <w:tmpl w:val="0000004A"/>
    <w:name w:val="WW8Num74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74" w15:restartNumberingAfterBreak="0">
    <w:nsid w:val="0000004B"/>
    <w:multiLevelType w:val="multilevel"/>
    <w:tmpl w:val="0000004B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789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75" w15:restartNumberingAfterBreak="0">
    <w:nsid w:val="0000004C"/>
    <w:multiLevelType w:val="singleLevel"/>
    <w:tmpl w:val="0000004C"/>
    <w:name w:val="WW8Num7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440" w:hanging="360"/>
      </w:pPr>
      <w:rPr>
        <w:rFonts w:hint="default"/>
        <w:sz w:val="24"/>
        <w:szCs w:val="24"/>
      </w:rPr>
    </w:lvl>
  </w:abstractNum>
  <w:abstractNum w:abstractNumId="76" w15:restartNumberingAfterBreak="0">
    <w:nsid w:val="0000004D"/>
    <w:multiLevelType w:val="singleLevel"/>
    <w:tmpl w:val="0000004D"/>
    <w:name w:val="WW8Num7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77" w15:restartNumberingAfterBreak="0">
    <w:nsid w:val="0000004E"/>
    <w:multiLevelType w:val="multilevel"/>
    <w:tmpl w:val="0000004E"/>
    <w:name w:val="WW8Num78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sz w:val="24"/>
        <w:szCs w:val="24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8" w15:restartNumberingAfterBreak="0">
    <w:nsid w:val="0000004F"/>
    <w:multiLevelType w:val="singleLevel"/>
    <w:tmpl w:val="0000004F"/>
    <w:name w:val="WW8Num79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79" w15:restartNumberingAfterBreak="0">
    <w:nsid w:val="00000050"/>
    <w:multiLevelType w:val="singleLevel"/>
    <w:tmpl w:val="00000050"/>
    <w:name w:val="WW8Num8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8" w:hanging="360"/>
      </w:pPr>
      <w:rPr>
        <w:rFonts w:hint="default"/>
        <w:sz w:val="24"/>
        <w:szCs w:val="24"/>
      </w:rPr>
    </w:lvl>
  </w:abstractNum>
  <w:abstractNum w:abstractNumId="80" w15:restartNumberingAfterBreak="0">
    <w:nsid w:val="00000051"/>
    <w:multiLevelType w:val="singleLevel"/>
    <w:tmpl w:val="00000051"/>
    <w:name w:val="WW8Num81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81" w15:restartNumberingAfterBreak="0">
    <w:nsid w:val="00000052"/>
    <w:multiLevelType w:val="singleLevel"/>
    <w:tmpl w:val="00000052"/>
    <w:name w:val="WW8Num8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</w:abstractNum>
  <w:abstractNum w:abstractNumId="82" w15:restartNumberingAfterBreak="0">
    <w:nsid w:val="00000053"/>
    <w:multiLevelType w:val="multilevel"/>
    <w:tmpl w:val="00000053"/>
    <w:name w:val="WW8Num83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suff w:val="space"/>
      <w:lvlText w:val="%4)"/>
      <w:lvlJc w:val="left"/>
      <w:pPr>
        <w:tabs>
          <w:tab w:val="num" w:pos="0"/>
        </w:tabs>
        <w:ind w:left="3225" w:hanging="360"/>
      </w:pPr>
      <w:rPr>
        <w:rFonts w:hint="default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83" w15:restartNumberingAfterBreak="0">
    <w:nsid w:val="00000054"/>
    <w:multiLevelType w:val="singleLevel"/>
    <w:tmpl w:val="00000054"/>
    <w:name w:val="WW8Num8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8" w:hanging="360"/>
      </w:pPr>
      <w:rPr>
        <w:rFonts w:hint="default"/>
        <w:sz w:val="24"/>
        <w:szCs w:val="24"/>
      </w:rPr>
    </w:lvl>
  </w:abstractNum>
  <w:abstractNum w:abstractNumId="84" w15:restartNumberingAfterBreak="0">
    <w:nsid w:val="00000055"/>
    <w:multiLevelType w:val="multilevel"/>
    <w:tmpl w:val="00000055"/>
    <w:name w:val="WW8Num8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285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360"/>
      </w:pPr>
      <w:rPr>
        <w:rFonts w:eastAsia="Calibri" w:hint="default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</w:abstractNum>
  <w:abstractNum w:abstractNumId="85" w15:restartNumberingAfterBreak="0">
    <w:nsid w:val="00000056"/>
    <w:multiLevelType w:val="singleLevel"/>
    <w:tmpl w:val="00000056"/>
    <w:name w:val="WW8Num8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86" w15:restartNumberingAfterBreak="0">
    <w:nsid w:val="00000057"/>
    <w:multiLevelType w:val="multilevel"/>
    <w:tmpl w:val="00000057"/>
    <w:name w:val="WW8Num8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0" w:firstLine="68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3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5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7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9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1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3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5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72" w:hanging="180"/>
      </w:pPr>
    </w:lvl>
  </w:abstractNum>
  <w:abstractNum w:abstractNumId="87" w15:restartNumberingAfterBreak="0">
    <w:nsid w:val="00000058"/>
    <w:multiLevelType w:val="singleLevel"/>
    <w:tmpl w:val="00000058"/>
    <w:name w:val="WW8Num88"/>
    <w:lvl w:ilvl="0">
      <w:start w:val="1"/>
      <w:numFmt w:val="bullet"/>
      <w:pStyle w:val="Styl1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88" w15:restartNumberingAfterBreak="0">
    <w:nsid w:val="00000059"/>
    <w:multiLevelType w:val="singleLevel"/>
    <w:tmpl w:val="00000059"/>
    <w:name w:val="WW8Num89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trike w:val="0"/>
        <w:dstrike w:val="0"/>
        <w:szCs w:val="24"/>
      </w:rPr>
    </w:lvl>
  </w:abstractNum>
  <w:abstractNum w:abstractNumId="89" w15:restartNumberingAfterBreak="0">
    <w:nsid w:val="0000005A"/>
    <w:multiLevelType w:val="multilevel"/>
    <w:tmpl w:val="0000005A"/>
    <w:name w:val="WW8Num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3"/>
      <w:numFmt w:val="decimal"/>
      <w:suff w:val="space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0" w15:restartNumberingAfterBreak="0">
    <w:nsid w:val="0000005B"/>
    <w:multiLevelType w:val="singleLevel"/>
    <w:tmpl w:val="0000005B"/>
    <w:name w:val="WW8Num9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91" w15:restartNumberingAfterBreak="0">
    <w:nsid w:val="0000005C"/>
    <w:multiLevelType w:val="singleLevel"/>
    <w:tmpl w:val="0000005C"/>
    <w:name w:val="WW8Num92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92" w15:restartNumberingAfterBreak="0">
    <w:nsid w:val="0000005D"/>
    <w:multiLevelType w:val="singleLevel"/>
    <w:tmpl w:val="0000005D"/>
    <w:name w:val="WW8Num9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</w:abstractNum>
  <w:abstractNum w:abstractNumId="93" w15:restartNumberingAfterBreak="0">
    <w:nsid w:val="0000005E"/>
    <w:multiLevelType w:val="multilevel"/>
    <w:tmpl w:val="0000005E"/>
    <w:name w:val="WW8Num94"/>
    <w:lvl w:ilvl="0">
      <w:start w:val="8"/>
      <w:numFmt w:val="decimal"/>
      <w:lvlText w:val="%1)"/>
      <w:lvlJc w:val="left"/>
      <w:pPr>
        <w:tabs>
          <w:tab w:val="num" w:pos="0"/>
        </w:tabs>
        <w:ind w:left="426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360"/>
      </w:pPr>
      <w:rPr>
        <w:rFonts w:eastAsia="Calibri"/>
        <w:b w:val="0"/>
        <w:bCs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  <w:lang w:eastAsia="ar-SA"/>
      </w:rPr>
    </w:lvl>
  </w:abstractNum>
  <w:abstractNum w:abstractNumId="94" w15:restartNumberingAfterBreak="0">
    <w:nsid w:val="0000005F"/>
    <w:multiLevelType w:val="multilevel"/>
    <w:tmpl w:val="0000005F"/>
    <w:name w:val="WW8Num95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502" w:hanging="360"/>
      </w:pPr>
      <w:rPr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5" w15:restartNumberingAfterBreak="0">
    <w:nsid w:val="00000060"/>
    <w:multiLevelType w:val="singleLevel"/>
    <w:tmpl w:val="00000060"/>
    <w:name w:val="WW8Num9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985" w:firstLine="0"/>
      </w:pPr>
      <w:rPr>
        <w:rFonts w:eastAsia="Times New Roman" w:hint="default"/>
        <w:b w:val="0"/>
        <w:bCs w:val="0"/>
        <w:kern w:val="2"/>
        <w:sz w:val="24"/>
        <w:szCs w:val="24"/>
        <w:lang w:eastAsia="hi-IN" w:bidi="hi-IN"/>
      </w:rPr>
    </w:lvl>
  </w:abstractNum>
  <w:abstractNum w:abstractNumId="96" w15:restartNumberingAfterBreak="0">
    <w:nsid w:val="00000061"/>
    <w:multiLevelType w:val="singleLevel"/>
    <w:tmpl w:val="00000061"/>
    <w:name w:val="WW8Num97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97" w15:restartNumberingAfterBreak="0">
    <w:nsid w:val="00000062"/>
    <w:multiLevelType w:val="singleLevel"/>
    <w:tmpl w:val="00000062"/>
    <w:name w:val="WW8Num98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98" w15:restartNumberingAfterBreak="0">
    <w:nsid w:val="00000063"/>
    <w:multiLevelType w:val="singleLevel"/>
    <w:tmpl w:val="00000063"/>
    <w:name w:val="WW8Num99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99" w15:restartNumberingAfterBreak="0">
    <w:nsid w:val="00000064"/>
    <w:multiLevelType w:val="singleLevel"/>
    <w:tmpl w:val="00000064"/>
    <w:name w:val="WW8Num10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8" w:hanging="360"/>
      </w:pPr>
      <w:rPr>
        <w:rFonts w:hint="default"/>
        <w:szCs w:val="24"/>
      </w:rPr>
    </w:lvl>
  </w:abstractNum>
  <w:abstractNum w:abstractNumId="100" w15:restartNumberingAfterBreak="0">
    <w:nsid w:val="00000065"/>
    <w:multiLevelType w:val="singleLevel"/>
    <w:tmpl w:val="00000065"/>
    <w:name w:val="WW8Num10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01" w15:restartNumberingAfterBreak="0">
    <w:nsid w:val="00000066"/>
    <w:multiLevelType w:val="multilevel"/>
    <w:tmpl w:val="00000066"/>
    <w:name w:val="WW8Num102"/>
    <w:lvl w:ilvl="0">
      <w:start w:val="1"/>
      <w:numFmt w:val="decimal"/>
      <w:lvlText w:val="%1)"/>
      <w:lvlJc w:val="left"/>
      <w:pPr>
        <w:tabs>
          <w:tab w:val="num" w:pos="0"/>
        </w:tabs>
        <w:ind w:left="285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36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/>
        <w:shd w:val="clear" w:color="auto" w:fill="FFFFFF"/>
        <w:vertAlign w:val="baseline"/>
      </w:rPr>
    </w:lvl>
  </w:abstractNum>
  <w:abstractNum w:abstractNumId="102" w15:restartNumberingAfterBreak="0">
    <w:nsid w:val="00000067"/>
    <w:multiLevelType w:val="multilevel"/>
    <w:tmpl w:val="00000067"/>
    <w:name w:val="WW8Num103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hint="default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103" w15:restartNumberingAfterBreak="0">
    <w:nsid w:val="00000068"/>
    <w:multiLevelType w:val="singleLevel"/>
    <w:tmpl w:val="00000068"/>
    <w:name w:val="WW8Num10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04" w15:restartNumberingAfterBreak="0">
    <w:nsid w:val="00000069"/>
    <w:multiLevelType w:val="singleLevel"/>
    <w:tmpl w:val="00000069"/>
    <w:name w:val="WW8Num10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05" w15:restartNumberingAfterBreak="0">
    <w:nsid w:val="0000006A"/>
    <w:multiLevelType w:val="singleLevel"/>
    <w:tmpl w:val="0000006A"/>
    <w:name w:val="WW8Num10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Cs w:val="24"/>
      </w:rPr>
    </w:lvl>
  </w:abstractNum>
  <w:abstractNum w:abstractNumId="106" w15:restartNumberingAfterBreak="0">
    <w:nsid w:val="0000006B"/>
    <w:multiLevelType w:val="multilevel"/>
    <w:tmpl w:val="0000006B"/>
    <w:name w:val="WW8Num10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107" w15:restartNumberingAfterBreak="0">
    <w:nsid w:val="0000006C"/>
    <w:multiLevelType w:val="singleLevel"/>
    <w:tmpl w:val="0000006C"/>
    <w:name w:val="WW8Num108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Cs w:val="24"/>
      </w:rPr>
    </w:lvl>
  </w:abstractNum>
  <w:abstractNum w:abstractNumId="108" w15:restartNumberingAfterBreak="0">
    <w:nsid w:val="0000006D"/>
    <w:multiLevelType w:val="singleLevel"/>
    <w:tmpl w:val="0000006D"/>
    <w:name w:val="WW8Num10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09" w15:restartNumberingAfterBreak="0">
    <w:nsid w:val="0000006E"/>
    <w:multiLevelType w:val="singleLevel"/>
    <w:tmpl w:val="0000006E"/>
    <w:name w:val="WW8Num110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10" w15:restartNumberingAfterBreak="0">
    <w:nsid w:val="0000006F"/>
    <w:multiLevelType w:val="singleLevel"/>
    <w:tmpl w:val="3CC22B80"/>
    <w:name w:val="WW8Num1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</w:abstractNum>
  <w:abstractNum w:abstractNumId="111" w15:restartNumberingAfterBreak="0">
    <w:nsid w:val="00000070"/>
    <w:multiLevelType w:val="singleLevel"/>
    <w:tmpl w:val="00000070"/>
    <w:name w:val="WW8Num11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65" w:hanging="360"/>
      </w:pPr>
      <w:rPr>
        <w:rFonts w:hint="default"/>
        <w:sz w:val="24"/>
        <w:szCs w:val="24"/>
      </w:rPr>
    </w:lvl>
  </w:abstractNum>
  <w:abstractNum w:abstractNumId="112" w15:restartNumberingAfterBreak="0">
    <w:nsid w:val="00000071"/>
    <w:multiLevelType w:val="multilevel"/>
    <w:tmpl w:val="00000071"/>
    <w:name w:val="WW8Num113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3" w15:restartNumberingAfterBreak="0">
    <w:nsid w:val="00000072"/>
    <w:multiLevelType w:val="multilevel"/>
    <w:tmpl w:val="00000072"/>
    <w:name w:val="WW8Num11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114" w15:restartNumberingAfterBreak="0">
    <w:nsid w:val="00000073"/>
    <w:multiLevelType w:val="multilevel"/>
    <w:tmpl w:val="00000073"/>
    <w:name w:val="WW8Num1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5" w15:restartNumberingAfterBreak="0">
    <w:nsid w:val="00000074"/>
    <w:multiLevelType w:val="singleLevel"/>
    <w:tmpl w:val="00000074"/>
    <w:name w:val="WW8Num116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16" w15:restartNumberingAfterBreak="0">
    <w:nsid w:val="00000075"/>
    <w:multiLevelType w:val="singleLevel"/>
    <w:tmpl w:val="00000075"/>
    <w:name w:val="WW8Num117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17" w15:restartNumberingAfterBreak="0">
    <w:nsid w:val="00000076"/>
    <w:multiLevelType w:val="singleLevel"/>
    <w:tmpl w:val="00000076"/>
    <w:name w:val="WW8Num118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18" w15:restartNumberingAfterBreak="0">
    <w:nsid w:val="00000077"/>
    <w:multiLevelType w:val="multilevel"/>
    <w:tmpl w:val="00000077"/>
    <w:name w:val="WW8Num119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9" w:hanging="360"/>
      </w:pPr>
      <w:rPr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3049" w:hanging="360"/>
      </w:pPr>
      <w:rPr>
        <w:rFonts w:hint="default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19" w15:restartNumberingAfterBreak="0">
    <w:nsid w:val="00000078"/>
    <w:multiLevelType w:val="singleLevel"/>
    <w:tmpl w:val="00000078"/>
    <w:name w:val="WW8Num120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hint="default"/>
        <w:szCs w:val="24"/>
      </w:rPr>
    </w:lvl>
  </w:abstractNum>
  <w:abstractNum w:abstractNumId="120" w15:restartNumberingAfterBreak="0">
    <w:nsid w:val="00000079"/>
    <w:multiLevelType w:val="singleLevel"/>
    <w:tmpl w:val="00000079"/>
    <w:name w:val="WW8Num1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21" w15:restartNumberingAfterBreak="0">
    <w:nsid w:val="0000007A"/>
    <w:multiLevelType w:val="singleLevel"/>
    <w:tmpl w:val="0000007A"/>
    <w:name w:val="WW8Num12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502" w:hanging="360"/>
      </w:pPr>
      <w:rPr>
        <w:rFonts w:hint="default"/>
        <w:sz w:val="24"/>
        <w:szCs w:val="24"/>
      </w:rPr>
    </w:lvl>
  </w:abstractNum>
  <w:abstractNum w:abstractNumId="122" w15:restartNumberingAfterBreak="0">
    <w:nsid w:val="0000007B"/>
    <w:multiLevelType w:val="singleLevel"/>
    <w:tmpl w:val="0000007B"/>
    <w:name w:val="WW8Num123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23" w15:restartNumberingAfterBreak="0">
    <w:nsid w:val="0000007C"/>
    <w:multiLevelType w:val="singleLevel"/>
    <w:tmpl w:val="0000007C"/>
    <w:name w:val="WW8Num1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24" w15:restartNumberingAfterBreak="0">
    <w:nsid w:val="0000007D"/>
    <w:multiLevelType w:val="singleLevel"/>
    <w:tmpl w:val="0000007D"/>
    <w:name w:val="WW8Num125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25" w15:restartNumberingAfterBreak="0">
    <w:nsid w:val="0000007E"/>
    <w:multiLevelType w:val="singleLevel"/>
    <w:tmpl w:val="0000007E"/>
    <w:name w:val="WW8Num126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26" w15:restartNumberingAfterBreak="0">
    <w:nsid w:val="0000007F"/>
    <w:multiLevelType w:val="singleLevel"/>
    <w:tmpl w:val="0000007F"/>
    <w:name w:val="WW8Num12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</w:abstractNum>
  <w:abstractNum w:abstractNumId="127" w15:restartNumberingAfterBreak="0">
    <w:nsid w:val="00000080"/>
    <w:multiLevelType w:val="singleLevel"/>
    <w:tmpl w:val="00000080"/>
    <w:name w:val="WW8Num128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</w:abstractNum>
  <w:abstractNum w:abstractNumId="128" w15:restartNumberingAfterBreak="0">
    <w:nsid w:val="00000081"/>
    <w:multiLevelType w:val="singleLevel"/>
    <w:tmpl w:val="00000081"/>
    <w:name w:val="WW8Num129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0" w:firstLine="0"/>
      </w:pPr>
      <w:rPr>
        <w:rFonts w:hint="default"/>
        <w:sz w:val="24"/>
        <w:szCs w:val="24"/>
      </w:rPr>
    </w:lvl>
  </w:abstractNum>
  <w:abstractNum w:abstractNumId="129" w15:restartNumberingAfterBreak="0">
    <w:nsid w:val="00000082"/>
    <w:multiLevelType w:val="singleLevel"/>
    <w:tmpl w:val="00000082"/>
    <w:name w:val="WW8Num130"/>
    <w:lvl w:ilvl="0">
      <w:start w:val="4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  <w:bCs/>
        <w:sz w:val="24"/>
        <w:szCs w:val="24"/>
      </w:rPr>
    </w:lvl>
  </w:abstractNum>
  <w:abstractNum w:abstractNumId="130" w15:restartNumberingAfterBreak="0">
    <w:nsid w:val="00000083"/>
    <w:multiLevelType w:val="singleLevel"/>
    <w:tmpl w:val="00000083"/>
    <w:name w:val="WW8Num131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</w:abstractNum>
  <w:abstractNum w:abstractNumId="131" w15:restartNumberingAfterBreak="0">
    <w:nsid w:val="00000084"/>
    <w:multiLevelType w:val="multilevel"/>
    <w:tmpl w:val="00000084"/>
    <w:name w:val="WW8Num1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2" w15:restartNumberingAfterBreak="0">
    <w:nsid w:val="00000085"/>
    <w:multiLevelType w:val="singleLevel"/>
    <w:tmpl w:val="00000085"/>
    <w:name w:val="WW8Num1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33" w15:restartNumberingAfterBreak="0">
    <w:nsid w:val="00000086"/>
    <w:multiLevelType w:val="multilevel"/>
    <w:tmpl w:val="00000086"/>
    <w:name w:val="WW8Num1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288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4" w15:restartNumberingAfterBreak="0">
    <w:nsid w:val="00000087"/>
    <w:multiLevelType w:val="singleLevel"/>
    <w:tmpl w:val="00000087"/>
    <w:name w:val="WW8Num13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35" w15:restartNumberingAfterBreak="0">
    <w:nsid w:val="00000088"/>
    <w:multiLevelType w:val="singleLevel"/>
    <w:tmpl w:val="00000088"/>
    <w:name w:val="WW8Num136"/>
    <w:lvl w:ilvl="0">
      <w:start w:val="6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36" w15:restartNumberingAfterBreak="0">
    <w:nsid w:val="00000089"/>
    <w:multiLevelType w:val="singleLevel"/>
    <w:tmpl w:val="00000089"/>
    <w:name w:val="WW8Num13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37" w15:restartNumberingAfterBreak="0">
    <w:nsid w:val="0000008A"/>
    <w:multiLevelType w:val="multilevel"/>
    <w:tmpl w:val="0000008A"/>
    <w:name w:val="WW8Num1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288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8" w15:restartNumberingAfterBreak="0">
    <w:nsid w:val="0000008B"/>
    <w:multiLevelType w:val="multilevel"/>
    <w:tmpl w:val="0000008B"/>
    <w:name w:val="WW8Num139"/>
    <w:lvl w:ilvl="0">
      <w:start w:val="4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3"/>
      <w:numFmt w:val="decimal"/>
      <w:suff w:val="space"/>
      <w:lvlText w:val="%7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9" w15:restartNumberingAfterBreak="0">
    <w:nsid w:val="0000008C"/>
    <w:multiLevelType w:val="singleLevel"/>
    <w:tmpl w:val="0000008C"/>
    <w:name w:val="WW8Num14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40" w15:restartNumberingAfterBreak="0">
    <w:nsid w:val="0000008D"/>
    <w:multiLevelType w:val="singleLevel"/>
    <w:tmpl w:val="0000008D"/>
    <w:name w:val="WW8Num141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41" w15:restartNumberingAfterBreak="0">
    <w:nsid w:val="0000008E"/>
    <w:multiLevelType w:val="singleLevel"/>
    <w:tmpl w:val="0000008E"/>
    <w:name w:val="WW8Num142"/>
    <w:lvl w:ilvl="0">
      <w:start w:val="1"/>
      <w:numFmt w:val="bullet"/>
      <w:suff w:val="space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42" w15:restartNumberingAfterBreak="0">
    <w:nsid w:val="0000008F"/>
    <w:multiLevelType w:val="singleLevel"/>
    <w:tmpl w:val="0000008F"/>
    <w:name w:val="WW8Num143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83" w:hanging="360"/>
      </w:pPr>
      <w:rPr>
        <w:rFonts w:hint="default"/>
        <w:sz w:val="24"/>
        <w:szCs w:val="24"/>
      </w:rPr>
    </w:lvl>
  </w:abstractNum>
  <w:abstractNum w:abstractNumId="143" w15:restartNumberingAfterBreak="0">
    <w:nsid w:val="00000090"/>
    <w:multiLevelType w:val="singleLevel"/>
    <w:tmpl w:val="4ACE2F88"/>
    <w:name w:val="WW8Num144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strike w:val="0"/>
        <w:color w:val="auto"/>
        <w:sz w:val="24"/>
        <w:szCs w:val="24"/>
      </w:rPr>
    </w:lvl>
  </w:abstractNum>
  <w:abstractNum w:abstractNumId="144" w15:restartNumberingAfterBreak="0">
    <w:nsid w:val="00000091"/>
    <w:multiLevelType w:val="singleLevel"/>
    <w:tmpl w:val="00000091"/>
    <w:name w:val="WW8Num145"/>
    <w:lvl w:ilvl="0">
      <w:start w:val="1"/>
      <w:numFmt w:val="bullet"/>
      <w:suff w:val="space"/>
      <w:lvlText w:val="-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45" w15:restartNumberingAfterBreak="0">
    <w:nsid w:val="00000092"/>
    <w:multiLevelType w:val="singleLevel"/>
    <w:tmpl w:val="FD8EE8E0"/>
    <w:name w:val="WW8Num146"/>
    <w:lvl w:ilvl="0">
      <w:start w:val="1"/>
      <w:numFmt w:val="decimal"/>
      <w:suff w:val="space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color w:val="auto"/>
        <w:sz w:val="24"/>
        <w:szCs w:val="24"/>
      </w:rPr>
    </w:lvl>
  </w:abstractNum>
  <w:abstractNum w:abstractNumId="146" w15:restartNumberingAfterBreak="0">
    <w:nsid w:val="00000093"/>
    <w:multiLevelType w:val="singleLevel"/>
    <w:tmpl w:val="00000093"/>
    <w:name w:val="WW8Num14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47" w15:restartNumberingAfterBreak="0">
    <w:nsid w:val="00000094"/>
    <w:multiLevelType w:val="singleLevel"/>
    <w:tmpl w:val="3D6A894E"/>
    <w:name w:val="WW8Num148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strike w:val="0"/>
        <w:dstrike w:val="0"/>
        <w:sz w:val="24"/>
        <w:szCs w:val="24"/>
      </w:rPr>
    </w:lvl>
  </w:abstractNum>
  <w:abstractNum w:abstractNumId="148" w15:restartNumberingAfterBreak="0">
    <w:nsid w:val="00000095"/>
    <w:multiLevelType w:val="singleLevel"/>
    <w:tmpl w:val="00000095"/>
    <w:name w:val="WW8Num149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49" w15:restartNumberingAfterBreak="0">
    <w:nsid w:val="00000096"/>
    <w:multiLevelType w:val="singleLevel"/>
    <w:tmpl w:val="00000096"/>
    <w:name w:val="WW8Num150"/>
    <w:lvl w:ilvl="0">
      <w:start w:val="2"/>
      <w:numFmt w:val="decimal"/>
      <w:suff w:val="space"/>
      <w:lvlText w:val="%1."/>
      <w:lvlJc w:val="left"/>
      <w:pPr>
        <w:tabs>
          <w:tab w:val="num" w:pos="0"/>
        </w:tabs>
        <w:ind w:left="783" w:hanging="360"/>
      </w:pPr>
      <w:rPr>
        <w:rFonts w:hint="default"/>
        <w:sz w:val="24"/>
        <w:szCs w:val="24"/>
      </w:rPr>
    </w:lvl>
  </w:abstractNum>
  <w:abstractNum w:abstractNumId="150" w15:restartNumberingAfterBreak="0">
    <w:nsid w:val="00000097"/>
    <w:multiLevelType w:val="multilevel"/>
    <w:tmpl w:val="00000097"/>
    <w:name w:val="WW8Num15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suff w:val="space"/>
      <w:lvlText w:val="%7."/>
      <w:lvlJc w:val="left"/>
      <w:pPr>
        <w:tabs>
          <w:tab w:val="num" w:pos="0"/>
        </w:tabs>
        <w:ind w:left="504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1" w15:restartNumberingAfterBreak="0">
    <w:nsid w:val="00000098"/>
    <w:multiLevelType w:val="singleLevel"/>
    <w:tmpl w:val="84E4931C"/>
    <w:name w:val="WW8Num152"/>
    <w:lvl w:ilvl="0">
      <w:start w:val="3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color w:val="auto"/>
        <w:sz w:val="24"/>
        <w:szCs w:val="24"/>
      </w:rPr>
    </w:lvl>
  </w:abstractNum>
  <w:abstractNum w:abstractNumId="152" w15:restartNumberingAfterBreak="0">
    <w:nsid w:val="00000099"/>
    <w:multiLevelType w:val="singleLevel"/>
    <w:tmpl w:val="00000099"/>
    <w:name w:val="WW8Num153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53" w15:restartNumberingAfterBreak="0">
    <w:nsid w:val="0000009A"/>
    <w:multiLevelType w:val="singleLevel"/>
    <w:tmpl w:val="0000009A"/>
    <w:name w:val="WW8Num15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</w:abstractNum>
  <w:abstractNum w:abstractNumId="154" w15:restartNumberingAfterBreak="0">
    <w:nsid w:val="0000009B"/>
    <w:multiLevelType w:val="singleLevel"/>
    <w:tmpl w:val="0000009B"/>
    <w:name w:val="WW8Num15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55" w15:restartNumberingAfterBreak="0">
    <w:nsid w:val="0000009C"/>
    <w:multiLevelType w:val="singleLevel"/>
    <w:tmpl w:val="0000009C"/>
    <w:name w:val="WW8Num15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56" w15:restartNumberingAfterBreak="0">
    <w:nsid w:val="0000009D"/>
    <w:multiLevelType w:val="singleLevel"/>
    <w:tmpl w:val="0260804C"/>
    <w:name w:val="WW8Num15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83" w:hanging="360"/>
      </w:pPr>
      <w:rPr>
        <w:rFonts w:hint="default"/>
        <w:strike w:val="0"/>
        <w:color w:val="auto"/>
      </w:rPr>
    </w:lvl>
  </w:abstractNum>
  <w:abstractNum w:abstractNumId="157" w15:restartNumberingAfterBreak="0">
    <w:nsid w:val="0000009E"/>
    <w:multiLevelType w:val="singleLevel"/>
    <w:tmpl w:val="0000009E"/>
    <w:name w:val="WW8Num158"/>
    <w:lvl w:ilvl="0">
      <w:start w:val="3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58" w15:restartNumberingAfterBreak="0">
    <w:nsid w:val="0000009F"/>
    <w:multiLevelType w:val="singleLevel"/>
    <w:tmpl w:val="0000009F"/>
    <w:name w:val="WW8Num159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59" w15:restartNumberingAfterBreak="0">
    <w:nsid w:val="000000A0"/>
    <w:multiLevelType w:val="singleLevel"/>
    <w:tmpl w:val="000000A0"/>
    <w:name w:val="WW8Num16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60" w15:restartNumberingAfterBreak="0">
    <w:nsid w:val="000000A1"/>
    <w:multiLevelType w:val="singleLevel"/>
    <w:tmpl w:val="000000A1"/>
    <w:name w:val="WW8Num16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000000"/>
        <w:sz w:val="24"/>
        <w:szCs w:val="24"/>
      </w:rPr>
    </w:lvl>
  </w:abstractNum>
  <w:abstractNum w:abstractNumId="161" w15:restartNumberingAfterBreak="0">
    <w:nsid w:val="000000A2"/>
    <w:multiLevelType w:val="multilevel"/>
    <w:tmpl w:val="2CC83A64"/>
    <w:name w:val="WW8Num162"/>
    <w:lvl w:ilvl="0">
      <w:start w:val="1"/>
      <w:numFmt w:val="lowerLetter"/>
      <w:suff w:val="space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2" w15:restartNumberingAfterBreak="0">
    <w:nsid w:val="000000A3"/>
    <w:multiLevelType w:val="multilevel"/>
    <w:tmpl w:val="90C8E2C2"/>
    <w:name w:val="WW8Num163"/>
    <w:lvl w:ilvl="0">
      <w:start w:val="1"/>
      <w:numFmt w:val="lowerLetter"/>
      <w:suff w:val="space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3" w15:restartNumberingAfterBreak="0">
    <w:nsid w:val="000000A4"/>
    <w:multiLevelType w:val="singleLevel"/>
    <w:tmpl w:val="000000A4"/>
    <w:name w:val="WW8Num164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64" w15:restartNumberingAfterBreak="0">
    <w:nsid w:val="000000A5"/>
    <w:multiLevelType w:val="singleLevel"/>
    <w:tmpl w:val="000000A5"/>
    <w:name w:val="WW8Num165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65" w15:restartNumberingAfterBreak="0">
    <w:nsid w:val="000000A6"/>
    <w:multiLevelType w:val="singleLevel"/>
    <w:tmpl w:val="000000A6"/>
    <w:name w:val="WW8Num166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</w:abstractNum>
  <w:abstractNum w:abstractNumId="166" w15:restartNumberingAfterBreak="0">
    <w:nsid w:val="000000A7"/>
    <w:multiLevelType w:val="singleLevel"/>
    <w:tmpl w:val="000000A7"/>
    <w:name w:val="WW8Num167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67" w15:restartNumberingAfterBreak="0">
    <w:nsid w:val="000000A8"/>
    <w:multiLevelType w:val="singleLevel"/>
    <w:tmpl w:val="000000A8"/>
    <w:name w:val="WW8Num168"/>
    <w:lvl w:ilvl="0">
      <w:start w:val="3"/>
      <w:numFmt w:val="decimal"/>
      <w:suff w:val="space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168" w15:restartNumberingAfterBreak="0">
    <w:nsid w:val="000000A9"/>
    <w:multiLevelType w:val="singleLevel"/>
    <w:tmpl w:val="000000A9"/>
    <w:name w:val="WW8Num169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69" w15:restartNumberingAfterBreak="0">
    <w:nsid w:val="000000AA"/>
    <w:multiLevelType w:val="singleLevel"/>
    <w:tmpl w:val="000000AA"/>
    <w:name w:val="WW8Num170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70" w15:restartNumberingAfterBreak="0">
    <w:nsid w:val="000000AB"/>
    <w:multiLevelType w:val="singleLevel"/>
    <w:tmpl w:val="000000AB"/>
    <w:name w:val="WW8Num171"/>
    <w:lvl w:ilvl="0">
      <w:start w:val="4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71" w15:restartNumberingAfterBreak="0">
    <w:nsid w:val="000000AC"/>
    <w:multiLevelType w:val="singleLevel"/>
    <w:tmpl w:val="000000AC"/>
    <w:name w:val="WW8Num17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72" w15:restartNumberingAfterBreak="0">
    <w:nsid w:val="000000AD"/>
    <w:multiLevelType w:val="singleLevel"/>
    <w:tmpl w:val="000000AD"/>
    <w:name w:val="WW8Num173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73" w15:restartNumberingAfterBreak="0">
    <w:nsid w:val="000000AE"/>
    <w:multiLevelType w:val="multilevel"/>
    <w:tmpl w:val="000000AE"/>
    <w:name w:val="WW8Num1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4" w15:restartNumberingAfterBreak="0">
    <w:nsid w:val="000000AF"/>
    <w:multiLevelType w:val="singleLevel"/>
    <w:tmpl w:val="000000AF"/>
    <w:name w:val="WW8Num175"/>
    <w:lvl w:ilvl="0">
      <w:start w:val="4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75" w15:restartNumberingAfterBreak="0">
    <w:nsid w:val="000000B0"/>
    <w:multiLevelType w:val="multilevel"/>
    <w:tmpl w:val="02F485D2"/>
    <w:name w:val="WW8Num1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2"/>
      <w:numFmt w:val="decimal"/>
      <w:suff w:val="space"/>
      <w:lvlText w:val="%4."/>
      <w:lvlJc w:val="left"/>
      <w:pPr>
        <w:ind w:left="288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76" w15:restartNumberingAfterBreak="0">
    <w:nsid w:val="000000B1"/>
    <w:multiLevelType w:val="multilevel"/>
    <w:tmpl w:val="000000B1"/>
    <w:name w:val="WW8Num17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suff w:val="space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7" w15:restartNumberingAfterBreak="0">
    <w:nsid w:val="000000B2"/>
    <w:multiLevelType w:val="singleLevel"/>
    <w:tmpl w:val="000000B2"/>
    <w:name w:val="WW8Num178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178" w15:restartNumberingAfterBreak="0">
    <w:nsid w:val="000000B3"/>
    <w:multiLevelType w:val="singleLevel"/>
    <w:tmpl w:val="000000B3"/>
    <w:name w:val="WW8Num179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79" w15:restartNumberingAfterBreak="0">
    <w:nsid w:val="000000B4"/>
    <w:multiLevelType w:val="singleLevel"/>
    <w:tmpl w:val="000000B4"/>
    <w:name w:val="WW8Num18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80" w15:restartNumberingAfterBreak="0">
    <w:nsid w:val="000000B5"/>
    <w:multiLevelType w:val="singleLevel"/>
    <w:tmpl w:val="000000B5"/>
    <w:name w:val="WW8Num181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81" w15:restartNumberingAfterBreak="0">
    <w:nsid w:val="000000B6"/>
    <w:multiLevelType w:val="singleLevel"/>
    <w:tmpl w:val="1F984C76"/>
    <w:name w:val="WW8Num18222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182" w15:restartNumberingAfterBreak="0">
    <w:nsid w:val="000000B7"/>
    <w:multiLevelType w:val="singleLevel"/>
    <w:tmpl w:val="AAE8FAD8"/>
    <w:name w:val="WW8Num183"/>
    <w:lvl w:ilvl="0">
      <w:start w:val="2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183" w15:restartNumberingAfterBreak="0">
    <w:nsid w:val="000000B8"/>
    <w:multiLevelType w:val="singleLevel"/>
    <w:tmpl w:val="14044A84"/>
    <w:name w:val="WW8Num184"/>
    <w:lvl w:ilvl="0">
      <w:start w:val="1"/>
      <w:numFmt w:val="decimal"/>
      <w:suff w:val="space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strike w:val="0"/>
        <w:dstrike w:val="0"/>
        <w:color w:val="auto"/>
        <w:sz w:val="24"/>
        <w:szCs w:val="24"/>
      </w:rPr>
    </w:lvl>
  </w:abstractNum>
  <w:abstractNum w:abstractNumId="184" w15:restartNumberingAfterBreak="0">
    <w:nsid w:val="000000B9"/>
    <w:multiLevelType w:val="multilevel"/>
    <w:tmpl w:val="000000B9"/>
    <w:name w:val="WW8Num185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1065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tabs>
          <w:tab w:val="num" w:pos="0"/>
        </w:tabs>
        <w:ind w:left="3225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tabs>
          <w:tab w:val="num" w:pos="0"/>
        </w:tabs>
        <w:ind w:left="360" w:hanging="360"/>
      </w:pPr>
      <w:rPr>
        <w:rFonts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hint="default"/>
      </w:rPr>
    </w:lvl>
  </w:abstractNum>
  <w:abstractNum w:abstractNumId="185" w15:restartNumberingAfterBreak="0">
    <w:nsid w:val="000000BA"/>
    <w:multiLevelType w:val="singleLevel"/>
    <w:tmpl w:val="F3BC3D2C"/>
    <w:name w:val="WW8Num186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color w:val="auto"/>
      </w:rPr>
    </w:lvl>
  </w:abstractNum>
  <w:abstractNum w:abstractNumId="186" w15:restartNumberingAfterBreak="0">
    <w:nsid w:val="000000BB"/>
    <w:multiLevelType w:val="singleLevel"/>
    <w:tmpl w:val="000000BB"/>
    <w:name w:val="WW8Num187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87" w15:restartNumberingAfterBreak="0">
    <w:nsid w:val="000000BC"/>
    <w:multiLevelType w:val="singleLevel"/>
    <w:tmpl w:val="000000BC"/>
    <w:name w:val="WW8Num188"/>
    <w:lvl w:ilvl="0">
      <w:start w:val="1"/>
      <w:numFmt w:val="lowerLetter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88" w15:restartNumberingAfterBreak="0">
    <w:nsid w:val="000000BD"/>
    <w:multiLevelType w:val="multilevel"/>
    <w:tmpl w:val="88EEB618"/>
    <w:name w:val="WW8Num18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2"/>
      <w:numFmt w:val="decimal"/>
      <w:suff w:val="space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89" w15:restartNumberingAfterBreak="0">
    <w:nsid w:val="000000BE"/>
    <w:multiLevelType w:val="multilevel"/>
    <w:tmpl w:val="000000BE"/>
    <w:name w:val="WW8Num19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0" w15:restartNumberingAfterBreak="0">
    <w:nsid w:val="000000BF"/>
    <w:multiLevelType w:val="singleLevel"/>
    <w:tmpl w:val="000000BF"/>
    <w:name w:val="WW8Num19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91" w15:restartNumberingAfterBreak="0">
    <w:nsid w:val="000000C0"/>
    <w:multiLevelType w:val="singleLevel"/>
    <w:tmpl w:val="885EF044"/>
    <w:name w:val="WW8Num192"/>
    <w:lvl w:ilvl="0">
      <w:start w:val="4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  <w:color w:val="auto"/>
        <w:sz w:val="24"/>
        <w:szCs w:val="24"/>
      </w:rPr>
    </w:lvl>
  </w:abstractNum>
  <w:abstractNum w:abstractNumId="192" w15:restartNumberingAfterBreak="0">
    <w:nsid w:val="000000C1"/>
    <w:multiLevelType w:val="multilevel"/>
    <w:tmpl w:val="000000C1"/>
    <w:name w:val="WW8Num19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eastAsia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suff w:val="space"/>
      <w:lvlText w:val="%4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3" w15:restartNumberingAfterBreak="0">
    <w:nsid w:val="000000C2"/>
    <w:multiLevelType w:val="singleLevel"/>
    <w:tmpl w:val="000000C2"/>
    <w:name w:val="WW8Num19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880" w:hanging="360"/>
      </w:pPr>
      <w:rPr>
        <w:rFonts w:hint="default"/>
        <w:sz w:val="24"/>
        <w:szCs w:val="24"/>
      </w:rPr>
    </w:lvl>
  </w:abstractNum>
  <w:abstractNum w:abstractNumId="194" w15:restartNumberingAfterBreak="0">
    <w:nsid w:val="000000C3"/>
    <w:multiLevelType w:val="singleLevel"/>
    <w:tmpl w:val="000000C3"/>
    <w:name w:val="WW8Num195"/>
    <w:lvl w:ilvl="0">
      <w:start w:val="2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95" w15:restartNumberingAfterBreak="0">
    <w:nsid w:val="000000C4"/>
    <w:multiLevelType w:val="singleLevel"/>
    <w:tmpl w:val="000000C4"/>
    <w:name w:val="WW8Num19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eastAsia="Times New Roman" w:hint="default"/>
        <w:b w:val="0"/>
        <w:bCs w:val="0"/>
        <w:kern w:val="2"/>
        <w:sz w:val="24"/>
        <w:szCs w:val="24"/>
      </w:rPr>
    </w:lvl>
  </w:abstractNum>
  <w:abstractNum w:abstractNumId="196" w15:restartNumberingAfterBreak="0">
    <w:nsid w:val="000000C5"/>
    <w:multiLevelType w:val="singleLevel"/>
    <w:tmpl w:val="000000C5"/>
    <w:name w:val="WW8Num197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97" w15:restartNumberingAfterBreak="0">
    <w:nsid w:val="000000C6"/>
    <w:multiLevelType w:val="singleLevel"/>
    <w:tmpl w:val="000000C6"/>
    <w:name w:val="WW8Num198"/>
    <w:lvl w:ilvl="0">
      <w:start w:val="2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198" w15:restartNumberingAfterBreak="0">
    <w:nsid w:val="000000C7"/>
    <w:multiLevelType w:val="multilevel"/>
    <w:tmpl w:val="000000C7"/>
    <w:name w:val="WW8Num19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suff w:val="space"/>
      <w:lvlText w:val="%4)"/>
      <w:lvlJc w:val="left"/>
      <w:pPr>
        <w:tabs>
          <w:tab w:val="num" w:pos="0"/>
        </w:tabs>
        <w:ind w:left="2880" w:hanging="360"/>
      </w:pPr>
      <w:rPr>
        <w:rFonts w:hint="default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9" w15:restartNumberingAfterBreak="0">
    <w:nsid w:val="000000C8"/>
    <w:multiLevelType w:val="singleLevel"/>
    <w:tmpl w:val="000000C8"/>
    <w:name w:val="WW8Num200"/>
    <w:lvl w:ilvl="0">
      <w:start w:val="4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200" w15:restartNumberingAfterBreak="0">
    <w:nsid w:val="000000C9"/>
    <w:multiLevelType w:val="singleLevel"/>
    <w:tmpl w:val="000000C9"/>
    <w:name w:val="WW8Num201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783" w:hanging="360"/>
      </w:pPr>
      <w:rPr>
        <w:rFonts w:hint="default"/>
        <w:strike w:val="0"/>
        <w:dstrike w:val="0"/>
        <w:sz w:val="24"/>
        <w:szCs w:val="24"/>
      </w:rPr>
    </w:lvl>
  </w:abstractNum>
  <w:abstractNum w:abstractNumId="201" w15:restartNumberingAfterBreak="0">
    <w:nsid w:val="000000CA"/>
    <w:multiLevelType w:val="singleLevel"/>
    <w:tmpl w:val="000000CA"/>
    <w:name w:val="WW8Num202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4"/>
        <w:szCs w:val="24"/>
      </w:rPr>
    </w:lvl>
  </w:abstractNum>
  <w:abstractNum w:abstractNumId="202" w15:restartNumberingAfterBreak="0">
    <w:nsid w:val="00F01A04"/>
    <w:multiLevelType w:val="hybridMultilevel"/>
    <w:tmpl w:val="A2D0ACE2"/>
    <w:name w:val="WW8Num182222"/>
    <w:lvl w:ilvl="0" w:tplc="00000094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3" w15:restartNumberingAfterBreak="0">
    <w:nsid w:val="02714C43"/>
    <w:multiLevelType w:val="hybridMultilevel"/>
    <w:tmpl w:val="B402525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4" w15:restartNumberingAfterBreak="0">
    <w:nsid w:val="02D54A1F"/>
    <w:multiLevelType w:val="hybridMultilevel"/>
    <w:tmpl w:val="EC9CB520"/>
    <w:name w:val="WW8Num165233222222222222"/>
    <w:lvl w:ilvl="0" w:tplc="FD9833E0">
      <w:start w:val="2"/>
      <w:numFmt w:val="decimal"/>
      <w:lvlText w:val="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5" w15:restartNumberingAfterBreak="0">
    <w:nsid w:val="040A10B2"/>
    <w:multiLevelType w:val="hybridMultilevel"/>
    <w:tmpl w:val="3C087D40"/>
    <w:lvl w:ilvl="0" w:tplc="09626D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 w15:restartNumberingAfterBreak="0">
    <w:nsid w:val="04BD6C90"/>
    <w:multiLevelType w:val="hybridMultilevel"/>
    <w:tmpl w:val="2D6C128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7" w15:restartNumberingAfterBreak="0">
    <w:nsid w:val="04E04199"/>
    <w:multiLevelType w:val="hybridMultilevel"/>
    <w:tmpl w:val="9EF21F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8" w15:restartNumberingAfterBreak="0">
    <w:nsid w:val="051537B6"/>
    <w:multiLevelType w:val="hybridMultilevel"/>
    <w:tmpl w:val="EFF2A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059E2CF2"/>
    <w:multiLevelType w:val="hybridMultilevel"/>
    <w:tmpl w:val="C2B64B36"/>
    <w:lvl w:ilvl="0" w:tplc="CC126B06">
      <w:start w:val="1"/>
      <w:numFmt w:val="decimal"/>
      <w:lvlText w:val="%1)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 w:themeColor="text1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4820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C4F6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9C0E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B1C421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C488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2843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D8B3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5A80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0" w15:restartNumberingAfterBreak="0">
    <w:nsid w:val="05C3475B"/>
    <w:multiLevelType w:val="hybridMultilevel"/>
    <w:tmpl w:val="692AC8E6"/>
    <w:name w:val="WW8Num165232"/>
    <w:lvl w:ilvl="0" w:tplc="000000A5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1" w15:restartNumberingAfterBreak="0">
    <w:nsid w:val="06BB5200"/>
    <w:multiLevelType w:val="hybridMultilevel"/>
    <w:tmpl w:val="697C4F70"/>
    <w:lvl w:ilvl="0" w:tplc="FFFFFFFF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00000A5">
      <w:start w:val="1"/>
      <w:numFmt w:val="decimal"/>
      <w:lvlText w:val="%2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2" w15:restartNumberingAfterBreak="0">
    <w:nsid w:val="076E4A40"/>
    <w:multiLevelType w:val="hybridMultilevel"/>
    <w:tmpl w:val="640CB06E"/>
    <w:name w:val="WW8Num1652332222222222222"/>
    <w:lvl w:ilvl="0" w:tplc="000000A5">
      <w:start w:val="1"/>
      <w:numFmt w:val="decimal"/>
      <w:lvlText w:val="%1)"/>
      <w:lvlJc w:val="left"/>
      <w:pPr>
        <w:ind w:left="1146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3" w15:restartNumberingAfterBreak="0">
    <w:nsid w:val="09541DB0"/>
    <w:multiLevelType w:val="hybridMultilevel"/>
    <w:tmpl w:val="47887C98"/>
    <w:name w:val="WW8Num165233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0A1B5270"/>
    <w:multiLevelType w:val="hybridMultilevel"/>
    <w:tmpl w:val="C238912C"/>
    <w:name w:val="WW8Num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0B532389"/>
    <w:multiLevelType w:val="hybridMultilevel"/>
    <w:tmpl w:val="CBD405F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6" w15:restartNumberingAfterBreak="0">
    <w:nsid w:val="0B557409"/>
    <w:multiLevelType w:val="hybridMultilevel"/>
    <w:tmpl w:val="776E26EE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7" w15:restartNumberingAfterBreak="0">
    <w:nsid w:val="0BF7402D"/>
    <w:multiLevelType w:val="hybridMultilevel"/>
    <w:tmpl w:val="976816F2"/>
    <w:name w:val="WW8Num1652332222"/>
    <w:lvl w:ilvl="0" w:tplc="000000A5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8" w15:restartNumberingAfterBreak="0">
    <w:nsid w:val="0CB828CA"/>
    <w:multiLevelType w:val="hybridMultilevel"/>
    <w:tmpl w:val="2B5A8F94"/>
    <w:name w:val="WW8Num165233222"/>
    <w:lvl w:ilvl="0" w:tplc="000000A5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1081603E"/>
    <w:multiLevelType w:val="hybridMultilevel"/>
    <w:tmpl w:val="E092CBD4"/>
    <w:name w:val="WW8Num1652332"/>
    <w:lvl w:ilvl="0" w:tplc="000000A5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113E3DFB"/>
    <w:multiLevelType w:val="hybridMultilevel"/>
    <w:tmpl w:val="DB2A9724"/>
    <w:name w:val="WW8Num5222"/>
    <w:lvl w:ilvl="0" w:tplc="A80AF6E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11C852A3"/>
    <w:multiLevelType w:val="hybridMultilevel"/>
    <w:tmpl w:val="1CAC5F90"/>
    <w:name w:val="WW8Num20322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2" w15:restartNumberingAfterBreak="0">
    <w:nsid w:val="12AA406E"/>
    <w:multiLevelType w:val="hybridMultilevel"/>
    <w:tmpl w:val="0EDE9D9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3" w15:restartNumberingAfterBreak="0">
    <w:nsid w:val="12F213BD"/>
    <w:multiLevelType w:val="hybridMultilevel"/>
    <w:tmpl w:val="CBBEEFEC"/>
    <w:name w:val="WW8Num23222"/>
    <w:lvl w:ilvl="0" w:tplc="CCAEEC8C">
      <w:start w:val="2"/>
      <w:numFmt w:val="decimal"/>
      <w:lvlText w:val="%1."/>
      <w:lvlJc w:val="left"/>
      <w:pPr>
        <w:ind w:left="114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4" w15:restartNumberingAfterBreak="0">
    <w:nsid w:val="13E45627"/>
    <w:multiLevelType w:val="hybridMultilevel"/>
    <w:tmpl w:val="D0A84ABC"/>
    <w:name w:val="WW8Num1110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5" w15:restartNumberingAfterBreak="0">
    <w:nsid w:val="14581EA0"/>
    <w:multiLevelType w:val="hybridMultilevel"/>
    <w:tmpl w:val="19BE0E30"/>
    <w:lvl w:ilvl="0" w:tplc="3FEA71F8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153D00C4"/>
    <w:multiLevelType w:val="hybridMultilevel"/>
    <w:tmpl w:val="FD94B392"/>
    <w:name w:val="WW8Num68222"/>
    <w:lvl w:ilvl="0" w:tplc="09626D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 w15:restartNumberingAfterBreak="0">
    <w:nsid w:val="15BA47A6"/>
    <w:multiLevelType w:val="hybridMultilevel"/>
    <w:tmpl w:val="027232BC"/>
    <w:name w:val="WW8Num165233"/>
    <w:lvl w:ilvl="0" w:tplc="CC74263E">
      <w:start w:val="4"/>
      <w:numFmt w:val="decimal"/>
      <w:lvlText w:val="%1."/>
      <w:lvlJc w:val="left"/>
      <w:pPr>
        <w:ind w:left="1145" w:hanging="360"/>
      </w:pPr>
      <w:rPr>
        <w:rFonts w:hint="default"/>
        <w:strike w:val="0"/>
        <w:color w:val="EE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16613E2B"/>
    <w:multiLevelType w:val="hybridMultilevel"/>
    <w:tmpl w:val="686454A4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16766F5E"/>
    <w:multiLevelType w:val="hybridMultilevel"/>
    <w:tmpl w:val="3D3821C0"/>
    <w:lvl w:ilvl="0" w:tplc="3CC22B8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180A6857"/>
    <w:multiLevelType w:val="multilevel"/>
    <w:tmpl w:val="4EF473EC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31" w15:restartNumberingAfterBreak="0">
    <w:nsid w:val="188554C7"/>
    <w:multiLevelType w:val="hybridMultilevel"/>
    <w:tmpl w:val="20745536"/>
    <w:name w:val="WW8Num11102222"/>
    <w:lvl w:ilvl="0" w:tplc="1F9AC80E">
      <w:start w:val="2"/>
      <w:numFmt w:val="decimal"/>
      <w:lvlText w:val="%1.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2" w15:restartNumberingAfterBreak="0">
    <w:nsid w:val="1A7124D9"/>
    <w:multiLevelType w:val="hybridMultilevel"/>
    <w:tmpl w:val="B4582C7E"/>
    <w:name w:val="WW8Num1652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1BD27D60"/>
    <w:multiLevelType w:val="hybridMultilevel"/>
    <w:tmpl w:val="21BCB4B8"/>
    <w:name w:val="WW8Num1822"/>
    <w:lvl w:ilvl="0" w:tplc="0000008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1CDB371A"/>
    <w:multiLevelType w:val="hybridMultilevel"/>
    <w:tmpl w:val="20EEB306"/>
    <w:lvl w:ilvl="0" w:tplc="FD9833E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1D5161E4"/>
    <w:multiLevelType w:val="hybridMultilevel"/>
    <w:tmpl w:val="4AE0F66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6" w15:restartNumberingAfterBreak="0">
    <w:nsid w:val="1D882746"/>
    <w:multiLevelType w:val="hybridMultilevel"/>
    <w:tmpl w:val="DD827972"/>
    <w:lvl w:ilvl="0" w:tplc="FFFFFFFF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7" w15:restartNumberingAfterBreak="0">
    <w:nsid w:val="1DF90460"/>
    <w:multiLevelType w:val="hybridMultilevel"/>
    <w:tmpl w:val="0818E15C"/>
    <w:name w:val="WW8Num17632"/>
    <w:lvl w:ilvl="0" w:tplc="BA1AE928">
      <w:start w:val="3"/>
      <w:numFmt w:val="decimal"/>
      <w:lvlText w:val="%1."/>
      <w:lvlJc w:val="left"/>
      <w:pPr>
        <w:ind w:left="1146" w:hanging="360"/>
      </w:pPr>
      <w:rPr>
        <w:rFonts w:hint="default"/>
        <w:strike w:val="0"/>
        <w:color w:val="EE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1FA8183C"/>
    <w:multiLevelType w:val="hybridMultilevel"/>
    <w:tmpl w:val="D1983F6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9" w15:restartNumberingAfterBreak="0">
    <w:nsid w:val="202550F9"/>
    <w:multiLevelType w:val="hybridMultilevel"/>
    <w:tmpl w:val="33BC0834"/>
    <w:lvl w:ilvl="0" w:tplc="3CC22B8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20BC748D"/>
    <w:multiLevelType w:val="hybridMultilevel"/>
    <w:tmpl w:val="46CC8AE0"/>
    <w:name w:val="WW8Num23222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1" w15:restartNumberingAfterBreak="0">
    <w:nsid w:val="21061EA2"/>
    <w:multiLevelType w:val="hybridMultilevel"/>
    <w:tmpl w:val="D28E260E"/>
    <w:lvl w:ilvl="0" w:tplc="CCAEEC8C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21A73B1A"/>
    <w:multiLevelType w:val="hybridMultilevel"/>
    <w:tmpl w:val="0344BE3A"/>
    <w:lvl w:ilvl="0" w:tplc="0000004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2258427D"/>
    <w:multiLevelType w:val="hybridMultilevel"/>
    <w:tmpl w:val="04601408"/>
    <w:lvl w:ilvl="0" w:tplc="3174BB92">
      <w:start w:val="2"/>
      <w:numFmt w:val="decimal"/>
      <w:lvlText w:val="%1."/>
      <w:lvlJc w:val="left"/>
      <w:pPr>
        <w:ind w:left="114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4" w15:restartNumberingAfterBreak="0">
    <w:nsid w:val="2287425B"/>
    <w:multiLevelType w:val="hybridMultilevel"/>
    <w:tmpl w:val="E2928FE6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23E365E7"/>
    <w:multiLevelType w:val="hybridMultilevel"/>
    <w:tmpl w:val="1BAE4C5A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6" w15:restartNumberingAfterBreak="0">
    <w:nsid w:val="241579FD"/>
    <w:multiLevelType w:val="hybridMultilevel"/>
    <w:tmpl w:val="6BA06A6C"/>
    <w:name w:val="WW8Num20322"/>
    <w:lvl w:ilvl="0" w:tplc="9CBE9248">
      <w:start w:val="2"/>
      <w:numFmt w:val="decimal"/>
      <w:lvlText w:val="%1."/>
      <w:lvlJc w:val="left"/>
      <w:pPr>
        <w:ind w:left="1145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7" w15:restartNumberingAfterBreak="0">
    <w:nsid w:val="25073099"/>
    <w:multiLevelType w:val="hybridMultilevel"/>
    <w:tmpl w:val="55D64DF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8" w15:restartNumberingAfterBreak="0">
    <w:nsid w:val="25130EC9"/>
    <w:multiLevelType w:val="hybridMultilevel"/>
    <w:tmpl w:val="B89488E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9" w15:restartNumberingAfterBreak="0">
    <w:nsid w:val="260E2AB5"/>
    <w:multiLevelType w:val="hybridMultilevel"/>
    <w:tmpl w:val="5AD4F8F2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26327995"/>
    <w:multiLevelType w:val="hybridMultilevel"/>
    <w:tmpl w:val="36247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26B1191D"/>
    <w:multiLevelType w:val="hybridMultilevel"/>
    <w:tmpl w:val="4860E7B8"/>
    <w:name w:val="WW8Num16523322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27494B4E"/>
    <w:multiLevelType w:val="hybridMultilevel"/>
    <w:tmpl w:val="B742E9FE"/>
    <w:name w:val="WW8Num16522"/>
    <w:lvl w:ilvl="0" w:tplc="4D1203F0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279B0D86"/>
    <w:multiLevelType w:val="hybridMultilevel"/>
    <w:tmpl w:val="ECB44364"/>
    <w:name w:val="WW8Num1110222"/>
    <w:lvl w:ilvl="0" w:tplc="1F9AC80E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27E77B1F"/>
    <w:multiLevelType w:val="singleLevel"/>
    <w:tmpl w:val="CB9CDBEA"/>
    <w:name w:val="WW8Num6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dstrike w:val="0"/>
        <w:color w:val="000000"/>
        <w:sz w:val="24"/>
        <w:szCs w:val="24"/>
      </w:rPr>
    </w:lvl>
  </w:abstractNum>
  <w:abstractNum w:abstractNumId="255" w15:restartNumberingAfterBreak="0">
    <w:nsid w:val="2917230B"/>
    <w:multiLevelType w:val="hybridMultilevel"/>
    <w:tmpl w:val="4D5E8E5E"/>
    <w:name w:val="WW8Num16523322222222222222"/>
    <w:lvl w:ilvl="0" w:tplc="FD9833E0">
      <w:start w:val="2"/>
      <w:numFmt w:val="decimal"/>
      <w:lvlText w:val="%1."/>
      <w:lvlJc w:val="left"/>
      <w:pPr>
        <w:ind w:left="114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6" w15:restartNumberingAfterBreak="0">
    <w:nsid w:val="29F26D01"/>
    <w:multiLevelType w:val="hybridMultilevel"/>
    <w:tmpl w:val="225A6096"/>
    <w:name w:val="WW8Num1652322"/>
    <w:lvl w:ilvl="0" w:tplc="FD9833E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2AB52B7C"/>
    <w:multiLevelType w:val="hybridMultilevel"/>
    <w:tmpl w:val="FAA0932E"/>
    <w:name w:val="WW8Num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2C992F93"/>
    <w:multiLevelType w:val="hybridMultilevel"/>
    <w:tmpl w:val="94DEB5D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9" w15:restartNumberingAfterBreak="0">
    <w:nsid w:val="2EC60E00"/>
    <w:multiLevelType w:val="hybridMultilevel"/>
    <w:tmpl w:val="BB08CF0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2EEE2397"/>
    <w:multiLevelType w:val="hybridMultilevel"/>
    <w:tmpl w:val="1110F354"/>
    <w:name w:val="WW8Num165222"/>
    <w:lvl w:ilvl="0" w:tplc="3174BB92">
      <w:start w:val="2"/>
      <w:numFmt w:val="decimal"/>
      <w:lvlText w:val="%1."/>
      <w:lvlJc w:val="left"/>
      <w:pPr>
        <w:ind w:left="114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1" w15:restartNumberingAfterBreak="0">
    <w:nsid w:val="2F7E30F9"/>
    <w:multiLevelType w:val="hybridMultilevel"/>
    <w:tmpl w:val="1E2280EE"/>
    <w:name w:val="WW8Num18222"/>
    <w:lvl w:ilvl="0" w:tplc="00000094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2FA92084"/>
    <w:multiLevelType w:val="hybridMultilevel"/>
    <w:tmpl w:val="3DAAF900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3" w15:restartNumberingAfterBreak="0">
    <w:nsid w:val="30306D80"/>
    <w:multiLevelType w:val="hybridMultilevel"/>
    <w:tmpl w:val="18920C46"/>
    <w:name w:val="WW8Num111022"/>
    <w:lvl w:ilvl="0" w:tplc="1F9AC80E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31A00A29"/>
    <w:multiLevelType w:val="hybridMultilevel"/>
    <w:tmpl w:val="6566774A"/>
    <w:lvl w:ilvl="0" w:tplc="FFFFFFFF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000000A5">
      <w:start w:val="1"/>
      <w:numFmt w:val="decimal"/>
      <w:lvlText w:val="%2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5" w15:restartNumberingAfterBreak="0">
    <w:nsid w:val="322B68C6"/>
    <w:multiLevelType w:val="hybridMultilevel"/>
    <w:tmpl w:val="68F4C348"/>
    <w:name w:val="WW8Num682"/>
    <w:lvl w:ilvl="0" w:tplc="CB9CDBEA">
      <w:start w:val="2"/>
      <w:numFmt w:val="decimal"/>
      <w:lvlText w:val="%1."/>
      <w:lvlJc w:val="left"/>
      <w:pPr>
        <w:ind w:left="1145" w:hanging="360"/>
      </w:pPr>
      <w:rPr>
        <w:rFonts w:hint="default"/>
        <w:strike w:val="0"/>
        <w:dstrike w:val="0"/>
        <w:color w:val="0000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6" w15:restartNumberingAfterBreak="0">
    <w:nsid w:val="36AB706E"/>
    <w:multiLevelType w:val="hybridMultilevel"/>
    <w:tmpl w:val="FADEA9D2"/>
    <w:lvl w:ilvl="0" w:tplc="0000004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372D7579"/>
    <w:multiLevelType w:val="hybridMultilevel"/>
    <w:tmpl w:val="98B853B0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373652FD"/>
    <w:multiLevelType w:val="hybridMultilevel"/>
    <w:tmpl w:val="F25AEAFA"/>
    <w:lvl w:ilvl="0" w:tplc="3EB6344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37D4080D"/>
    <w:multiLevelType w:val="multilevel"/>
    <w:tmpl w:val="767A89D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ind w:left="928" w:hanging="360"/>
      </w:pPr>
      <w:rPr>
        <w:rFonts w:hint="default"/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70" w15:restartNumberingAfterBreak="0">
    <w:nsid w:val="3921717E"/>
    <w:multiLevelType w:val="hybridMultilevel"/>
    <w:tmpl w:val="F1F29876"/>
    <w:lvl w:ilvl="0" w:tplc="53CE6432">
      <w:start w:val="1"/>
      <w:numFmt w:val="decimal"/>
      <w:pStyle w:val="pkt"/>
      <w:lvlText w:val="%1)"/>
      <w:lvlJc w:val="left"/>
      <w:pPr>
        <w:ind w:left="3196" w:hanging="360"/>
      </w:pPr>
      <w:rPr>
        <w:b w:val="0"/>
        <w:bCs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916" w:hanging="360"/>
      </w:pPr>
    </w:lvl>
    <w:lvl w:ilvl="2" w:tplc="0415001B" w:tentative="1">
      <w:start w:val="1"/>
      <w:numFmt w:val="lowerRoman"/>
      <w:lvlText w:val="%3."/>
      <w:lvlJc w:val="right"/>
      <w:pPr>
        <w:ind w:left="4636" w:hanging="180"/>
      </w:pPr>
    </w:lvl>
    <w:lvl w:ilvl="3" w:tplc="0415000F" w:tentative="1">
      <w:start w:val="1"/>
      <w:numFmt w:val="decimal"/>
      <w:lvlText w:val="%4."/>
      <w:lvlJc w:val="left"/>
      <w:pPr>
        <w:ind w:left="5356" w:hanging="360"/>
      </w:pPr>
    </w:lvl>
    <w:lvl w:ilvl="4" w:tplc="04150019" w:tentative="1">
      <w:start w:val="1"/>
      <w:numFmt w:val="lowerLetter"/>
      <w:lvlText w:val="%5."/>
      <w:lvlJc w:val="left"/>
      <w:pPr>
        <w:ind w:left="6076" w:hanging="360"/>
      </w:pPr>
    </w:lvl>
    <w:lvl w:ilvl="5" w:tplc="0415001B" w:tentative="1">
      <w:start w:val="1"/>
      <w:numFmt w:val="lowerRoman"/>
      <w:lvlText w:val="%6."/>
      <w:lvlJc w:val="right"/>
      <w:pPr>
        <w:ind w:left="6796" w:hanging="180"/>
      </w:pPr>
    </w:lvl>
    <w:lvl w:ilvl="6" w:tplc="0415000F" w:tentative="1">
      <w:start w:val="1"/>
      <w:numFmt w:val="decimal"/>
      <w:lvlText w:val="%7."/>
      <w:lvlJc w:val="left"/>
      <w:pPr>
        <w:ind w:left="7516" w:hanging="360"/>
      </w:pPr>
    </w:lvl>
    <w:lvl w:ilvl="7" w:tplc="04150019" w:tentative="1">
      <w:start w:val="1"/>
      <w:numFmt w:val="lowerLetter"/>
      <w:lvlText w:val="%8."/>
      <w:lvlJc w:val="left"/>
      <w:pPr>
        <w:ind w:left="8236" w:hanging="360"/>
      </w:pPr>
    </w:lvl>
    <w:lvl w:ilvl="8" w:tplc="0415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271" w15:restartNumberingAfterBreak="0">
    <w:nsid w:val="395066A4"/>
    <w:multiLevelType w:val="hybridMultilevel"/>
    <w:tmpl w:val="BAD40A6C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2" w15:restartNumberingAfterBreak="0">
    <w:nsid w:val="3A5765A8"/>
    <w:multiLevelType w:val="hybridMultilevel"/>
    <w:tmpl w:val="45CCFA42"/>
    <w:lvl w:ilvl="0" w:tplc="4B789CD0">
      <w:start w:val="3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3B643B4C"/>
    <w:multiLevelType w:val="hybridMultilevel"/>
    <w:tmpl w:val="E608628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4" w15:restartNumberingAfterBreak="0">
    <w:nsid w:val="3B7530C1"/>
    <w:multiLevelType w:val="hybridMultilevel"/>
    <w:tmpl w:val="18DAAB86"/>
    <w:lvl w:ilvl="0" w:tplc="A976A4B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3BD359BE"/>
    <w:multiLevelType w:val="hybridMultilevel"/>
    <w:tmpl w:val="1AF22BB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6" w15:restartNumberingAfterBreak="0">
    <w:nsid w:val="3C68193B"/>
    <w:multiLevelType w:val="hybridMultilevel"/>
    <w:tmpl w:val="48C0468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7" w15:restartNumberingAfterBreak="0">
    <w:nsid w:val="3D436DB9"/>
    <w:multiLevelType w:val="hybridMultilevel"/>
    <w:tmpl w:val="5150E1E8"/>
    <w:lvl w:ilvl="0" w:tplc="B52E323A">
      <w:start w:val="3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3E8F21C2"/>
    <w:multiLevelType w:val="hybridMultilevel"/>
    <w:tmpl w:val="224E5066"/>
    <w:name w:val="WW8Num1652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3F491487"/>
    <w:multiLevelType w:val="hybridMultilevel"/>
    <w:tmpl w:val="2EAAB508"/>
    <w:lvl w:ilvl="0" w:tplc="B9DCA3C4">
      <w:start w:val="3"/>
      <w:numFmt w:val="decimal"/>
      <w:lvlText w:val="%1."/>
      <w:lvlJc w:val="left"/>
      <w:pPr>
        <w:ind w:left="1146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0" w15:restartNumberingAfterBreak="0">
    <w:nsid w:val="41093CDF"/>
    <w:multiLevelType w:val="hybridMultilevel"/>
    <w:tmpl w:val="68A89508"/>
    <w:lvl w:ilvl="0" w:tplc="000000A5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3DD2F33"/>
    <w:multiLevelType w:val="hybridMultilevel"/>
    <w:tmpl w:val="E9F04390"/>
    <w:lvl w:ilvl="0" w:tplc="0000008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42513A4"/>
    <w:multiLevelType w:val="hybridMultilevel"/>
    <w:tmpl w:val="D8DC286E"/>
    <w:name w:val="WW8Num2032"/>
    <w:lvl w:ilvl="0" w:tplc="9CBE9248">
      <w:start w:val="2"/>
      <w:numFmt w:val="decimal"/>
      <w:lvlText w:val="%1."/>
      <w:lvlJc w:val="left"/>
      <w:pPr>
        <w:ind w:left="1145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3" w15:restartNumberingAfterBreak="0">
    <w:nsid w:val="46C24745"/>
    <w:multiLevelType w:val="hybridMultilevel"/>
    <w:tmpl w:val="223A85BA"/>
    <w:lvl w:ilvl="0" w:tplc="9D345FB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4" w15:restartNumberingAfterBreak="0">
    <w:nsid w:val="4708498B"/>
    <w:multiLevelType w:val="hybridMultilevel"/>
    <w:tmpl w:val="2766C95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5" w15:restartNumberingAfterBreak="0">
    <w:nsid w:val="49F923F2"/>
    <w:multiLevelType w:val="hybridMultilevel"/>
    <w:tmpl w:val="4CDABDCE"/>
    <w:name w:val="WW8Num165233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A7F221F"/>
    <w:multiLevelType w:val="hybridMultilevel"/>
    <w:tmpl w:val="7D72E68E"/>
    <w:name w:val="WW8Num1652332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4B316486"/>
    <w:multiLevelType w:val="hybridMultilevel"/>
    <w:tmpl w:val="AC90B376"/>
    <w:lvl w:ilvl="0" w:tplc="4330EE6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1" w:tplc="5CACBFA4">
      <w:start w:val="7"/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4DAB524C"/>
    <w:multiLevelType w:val="hybridMultilevel"/>
    <w:tmpl w:val="057CA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4E607B25"/>
    <w:multiLevelType w:val="hybridMultilevel"/>
    <w:tmpl w:val="9B7679F4"/>
    <w:name w:val="WW8Num1762"/>
    <w:lvl w:ilvl="0" w:tplc="07301E9E">
      <w:start w:val="2"/>
      <w:numFmt w:val="decimal"/>
      <w:lvlText w:val="%1."/>
      <w:lvlJc w:val="left"/>
      <w:pPr>
        <w:ind w:left="720" w:hanging="360"/>
      </w:pPr>
      <w:rPr>
        <w:rFonts w:hint="default"/>
        <w: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F263098"/>
    <w:multiLevelType w:val="hybridMultilevel"/>
    <w:tmpl w:val="43EABC10"/>
    <w:name w:val="WW8Num6822"/>
    <w:lvl w:ilvl="0" w:tplc="687859F6">
      <w:start w:val="2"/>
      <w:numFmt w:val="decimal"/>
      <w:lvlText w:val="%1."/>
      <w:lvlJc w:val="left"/>
      <w:pPr>
        <w:ind w:left="1145" w:hanging="360"/>
      </w:pPr>
      <w:rPr>
        <w:rFonts w:hint="default"/>
        <w:strike w:val="0"/>
        <w:dstrike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1" w15:restartNumberingAfterBreak="0">
    <w:nsid w:val="4F937175"/>
    <w:multiLevelType w:val="hybridMultilevel"/>
    <w:tmpl w:val="CDE0AA64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FED7CAF"/>
    <w:multiLevelType w:val="hybridMultilevel"/>
    <w:tmpl w:val="46C8F2C0"/>
    <w:lvl w:ilvl="0" w:tplc="0000004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51A150D4"/>
    <w:multiLevelType w:val="hybridMultilevel"/>
    <w:tmpl w:val="12ACB190"/>
    <w:lvl w:ilvl="0" w:tplc="0000008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52DF0DE0"/>
    <w:multiLevelType w:val="hybridMultilevel"/>
    <w:tmpl w:val="F084C012"/>
    <w:lvl w:ilvl="0" w:tplc="EFF42BFE">
      <w:start w:val="2"/>
      <w:numFmt w:val="decimal"/>
      <w:lvlText w:val="%1."/>
      <w:lvlJc w:val="left"/>
      <w:pPr>
        <w:ind w:left="1145" w:hanging="360"/>
      </w:pPr>
      <w:rPr>
        <w:rFonts w:hint="default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5" w15:restartNumberingAfterBreak="0">
    <w:nsid w:val="568C7177"/>
    <w:multiLevelType w:val="hybridMultilevel"/>
    <w:tmpl w:val="D34A7618"/>
    <w:lvl w:ilvl="0" w:tplc="414C67FA">
      <w:start w:val="2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6" w15:restartNumberingAfterBreak="0">
    <w:nsid w:val="56DE4FE0"/>
    <w:multiLevelType w:val="singleLevel"/>
    <w:tmpl w:val="3CC22B8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</w:abstractNum>
  <w:abstractNum w:abstractNumId="297" w15:restartNumberingAfterBreak="0">
    <w:nsid w:val="56E30B07"/>
    <w:multiLevelType w:val="hybridMultilevel"/>
    <w:tmpl w:val="92380022"/>
    <w:lvl w:ilvl="0" w:tplc="6C162112">
      <w:start w:val="4"/>
      <w:numFmt w:val="decimal"/>
      <w:lvlText w:val="%1."/>
      <w:lvlJc w:val="left"/>
      <w:pPr>
        <w:ind w:left="3196" w:hanging="360"/>
      </w:pPr>
      <w:rPr>
        <w:rFonts w:hint="default"/>
        <w:color w:val="auto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56E43240"/>
    <w:multiLevelType w:val="hybridMultilevel"/>
    <w:tmpl w:val="173A8A9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9" w15:restartNumberingAfterBreak="0">
    <w:nsid w:val="58371037"/>
    <w:multiLevelType w:val="hybridMultilevel"/>
    <w:tmpl w:val="5E8A726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0" w15:restartNumberingAfterBreak="0">
    <w:nsid w:val="5BC011AE"/>
    <w:multiLevelType w:val="hybridMultilevel"/>
    <w:tmpl w:val="CD3646D6"/>
    <w:name w:val="WW8Num203"/>
    <w:lvl w:ilvl="0" w:tplc="9CBE9248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5E133B08"/>
    <w:multiLevelType w:val="hybridMultilevel"/>
    <w:tmpl w:val="A760BF9E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2" w15:restartNumberingAfterBreak="0">
    <w:nsid w:val="60586DC6"/>
    <w:multiLevelType w:val="hybridMultilevel"/>
    <w:tmpl w:val="AF92FA02"/>
    <w:lvl w:ilvl="0" w:tplc="FFFFFFFF">
      <w:start w:val="1"/>
      <w:numFmt w:val="decimal"/>
      <w:lvlText w:val="%1)"/>
      <w:lvlJc w:val="left"/>
      <w:pPr>
        <w:ind w:left="1145" w:hanging="360"/>
      </w:pPr>
      <w:rPr>
        <w:rFonts w:hint="default"/>
        <w:strike w:val="0"/>
        <w:dstrike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00000094">
      <w:start w:val="1"/>
      <w:numFmt w:val="decimal"/>
      <w:lvlText w:val="%3)"/>
      <w:lvlJc w:val="left"/>
      <w:pPr>
        <w:ind w:left="720" w:hanging="360"/>
      </w:pPr>
      <w:rPr>
        <w:rFonts w:hint="default"/>
        <w:strike w:val="0"/>
        <w:dstrike w:val="0"/>
        <w:sz w:val="24"/>
        <w:szCs w:val="24"/>
      </w:r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3" w15:restartNumberingAfterBreak="0">
    <w:nsid w:val="60BA03C3"/>
    <w:multiLevelType w:val="hybridMultilevel"/>
    <w:tmpl w:val="EFBA4FF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4" w15:restartNumberingAfterBreak="0">
    <w:nsid w:val="629E1042"/>
    <w:multiLevelType w:val="hybridMultilevel"/>
    <w:tmpl w:val="DF86D062"/>
    <w:name w:val="WW8Num1763"/>
    <w:lvl w:ilvl="0" w:tplc="F45C19AC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649F7DDD"/>
    <w:multiLevelType w:val="hybridMultilevel"/>
    <w:tmpl w:val="BD0629C6"/>
    <w:name w:val="WW8Num17633"/>
    <w:lvl w:ilvl="0" w:tplc="DC3A5262">
      <w:start w:val="6"/>
      <w:numFmt w:val="decimal"/>
      <w:lvlText w:val="%1."/>
      <w:lvlJc w:val="left"/>
      <w:pPr>
        <w:ind w:left="1145" w:hanging="360"/>
      </w:pPr>
      <w:rPr>
        <w:rFonts w:hint="default"/>
        <w:strike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6" w15:restartNumberingAfterBreak="0">
    <w:nsid w:val="65C61D2B"/>
    <w:multiLevelType w:val="hybridMultilevel"/>
    <w:tmpl w:val="5DB2DC12"/>
    <w:name w:val="WW8Num16523322222222222"/>
    <w:lvl w:ilvl="0" w:tplc="FD9833E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 w15:restartNumberingAfterBreak="0">
    <w:nsid w:val="65E966DA"/>
    <w:multiLevelType w:val="hybridMultilevel"/>
    <w:tmpl w:val="F87C5F46"/>
    <w:lvl w:ilvl="0" w:tplc="B9DCA3C4">
      <w:start w:val="3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677658CD"/>
    <w:multiLevelType w:val="multilevel"/>
    <w:tmpl w:val="6168608A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9" w15:restartNumberingAfterBreak="0">
    <w:nsid w:val="68FA15C8"/>
    <w:multiLevelType w:val="hybridMultilevel"/>
    <w:tmpl w:val="B52E242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0" w15:restartNumberingAfterBreak="0">
    <w:nsid w:val="69331BF4"/>
    <w:multiLevelType w:val="hybridMultilevel"/>
    <w:tmpl w:val="10C23838"/>
    <w:name w:val="WW8Num2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6D645AE2"/>
    <w:multiLevelType w:val="singleLevel"/>
    <w:tmpl w:val="CCAEEC8C"/>
    <w:name w:val="WW8Num23222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</w:abstractNum>
  <w:abstractNum w:abstractNumId="312" w15:restartNumberingAfterBreak="0">
    <w:nsid w:val="6DB63A0B"/>
    <w:multiLevelType w:val="hybridMultilevel"/>
    <w:tmpl w:val="05029720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6EBC6405"/>
    <w:multiLevelType w:val="hybridMultilevel"/>
    <w:tmpl w:val="AB9C23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6F98694E"/>
    <w:multiLevelType w:val="hybridMultilevel"/>
    <w:tmpl w:val="4386C116"/>
    <w:name w:val="WW8Num203222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5" w15:restartNumberingAfterBreak="0">
    <w:nsid w:val="6FF42438"/>
    <w:multiLevelType w:val="hybridMultilevel"/>
    <w:tmpl w:val="2604B1C6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0D9783C"/>
    <w:multiLevelType w:val="hybridMultilevel"/>
    <w:tmpl w:val="DFC8A474"/>
    <w:lvl w:ilvl="0" w:tplc="47004ADE">
      <w:start w:val="2"/>
      <w:numFmt w:val="decimal"/>
      <w:lvlText w:val="%1."/>
      <w:lvlJc w:val="left"/>
      <w:pPr>
        <w:ind w:left="1145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7" w15:restartNumberingAfterBreak="0">
    <w:nsid w:val="71FA6663"/>
    <w:multiLevelType w:val="hybridMultilevel"/>
    <w:tmpl w:val="53BCB2A4"/>
    <w:lvl w:ilvl="0" w:tplc="04150011">
      <w:start w:val="1"/>
      <w:numFmt w:val="decimal"/>
      <w:lvlText w:val="%1)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318" w15:restartNumberingAfterBreak="0">
    <w:nsid w:val="726B3127"/>
    <w:multiLevelType w:val="hybridMultilevel"/>
    <w:tmpl w:val="C3FC113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19" w15:restartNumberingAfterBreak="0">
    <w:nsid w:val="72C42CFD"/>
    <w:multiLevelType w:val="hybridMultilevel"/>
    <w:tmpl w:val="3D1E1770"/>
    <w:name w:val="WW8Num16523"/>
    <w:lvl w:ilvl="0" w:tplc="FD9833E0">
      <w:start w:val="2"/>
      <w:numFmt w:val="decimal"/>
      <w:lvlText w:val="%1."/>
      <w:lvlJc w:val="left"/>
      <w:pPr>
        <w:ind w:left="114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0" w15:restartNumberingAfterBreak="0">
    <w:nsid w:val="749D00F7"/>
    <w:multiLevelType w:val="hybridMultilevel"/>
    <w:tmpl w:val="DFAEDC02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4F1172B"/>
    <w:multiLevelType w:val="hybridMultilevel"/>
    <w:tmpl w:val="FBD6D7D8"/>
    <w:name w:val="WW8Num165233222222222222222"/>
    <w:lvl w:ilvl="0" w:tplc="FD9833E0">
      <w:start w:val="2"/>
      <w:numFmt w:val="decimal"/>
      <w:lvlText w:val="%1."/>
      <w:lvlJc w:val="left"/>
      <w:pPr>
        <w:ind w:left="1145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2" w15:restartNumberingAfterBreak="0">
    <w:nsid w:val="75B74FA6"/>
    <w:multiLevelType w:val="hybridMultilevel"/>
    <w:tmpl w:val="B7B2951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3" w15:restartNumberingAfterBreak="0">
    <w:nsid w:val="76863AC6"/>
    <w:multiLevelType w:val="hybridMultilevel"/>
    <w:tmpl w:val="7558262C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025BDE"/>
    <w:multiLevelType w:val="hybridMultilevel"/>
    <w:tmpl w:val="3A787190"/>
    <w:lvl w:ilvl="0" w:tplc="873ECDB8">
      <w:start w:val="3"/>
      <w:numFmt w:val="decimal"/>
      <w:lvlText w:val="%1."/>
      <w:lvlJc w:val="left"/>
      <w:pPr>
        <w:ind w:left="3196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771E7FE1"/>
    <w:multiLevelType w:val="multilevel"/>
    <w:tmpl w:val="91F87D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ind w:left="928" w:hanging="360"/>
      </w:pPr>
      <w:rPr>
        <w:rFonts w:hint="default"/>
        <w:b w:val="0"/>
        <w:bCs w:val="0"/>
        <w:strike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26" w15:restartNumberingAfterBreak="0">
    <w:nsid w:val="78EC4893"/>
    <w:multiLevelType w:val="hybridMultilevel"/>
    <w:tmpl w:val="0818EEEE"/>
    <w:name w:val="WW8Num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796144DC"/>
    <w:multiLevelType w:val="hybridMultilevel"/>
    <w:tmpl w:val="03B69A32"/>
    <w:name w:val="WW8Num1652"/>
    <w:lvl w:ilvl="0" w:tplc="FCF61552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9F156D6"/>
    <w:multiLevelType w:val="hybridMultilevel"/>
    <w:tmpl w:val="3A60ED4C"/>
    <w:lvl w:ilvl="0" w:tplc="B9DCA3C4">
      <w:start w:val="3"/>
      <w:numFmt w:val="decimal"/>
      <w:lvlText w:val="%1."/>
      <w:lvlJc w:val="left"/>
      <w:pPr>
        <w:ind w:left="1145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29" w15:restartNumberingAfterBreak="0">
    <w:nsid w:val="79F7408B"/>
    <w:multiLevelType w:val="hybridMultilevel"/>
    <w:tmpl w:val="DA1ACA68"/>
    <w:name w:val="WW8Num522"/>
    <w:lvl w:ilvl="0" w:tplc="B4860CEC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7AD34AEF"/>
    <w:multiLevelType w:val="hybridMultilevel"/>
    <w:tmpl w:val="02642F04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1" w15:restartNumberingAfterBreak="0">
    <w:nsid w:val="7AE02DDE"/>
    <w:multiLevelType w:val="hybridMultilevel"/>
    <w:tmpl w:val="7D664A2E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7B6B049E"/>
    <w:multiLevelType w:val="hybridMultilevel"/>
    <w:tmpl w:val="DDD01EA8"/>
    <w:lvl w:ilvl="0" w:tplc="322042B0">
      <w:start w:val="2"/>
      <w:numFmt w:val="decimal"/>
      <w:lvlText w:val="%1."/>
      <w:lvlJc w:val="left"/>
      <w:pPr>
        <w:ind w:left="1145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3" w15:restartNumberingAfterBreak="0">
    <w:nsid w:val="7B856485"/>
    <w:multiLevelType w:val="hybridMultilevel"/>
    <w:tmpl w:val="FFF0627A"/>
    <w:lvl w:ilvl="0" w:tplc="FFFFFFFF">
      <w:start w:val="2"/>
      <w:numFmt w:val="decimal"/>
      <w:lvlText w:val="%1."/>
      <w:lvlJc w:val="left"/>
      <w:pPr>
        <w:ind w:left="1145" w:hanging="360"/>
      </w:pPr>
      <w:rPr>
        <w:rFonts w:hint="default"/>
        <w:color w:val="000000"/>
        <w:sz w:val="24"/>
        <w:szCs w:val="24"/>
      </w:rPr>
    </w:lvl>
    <w:lvl w:ilvl="1" w:tplc="3CC22B80">
      <w:start w:val="2"/>
      <w:numFmt w:val="decimal"/>
      <w:lvlText w:val="%2."/>
      <w:lvlJc w:val="left"/>
      <w:pPr>
        <w:ind w:left="720" w:hanging="360"/>
      </w:pPr>
      <w:rPr>
        <w:rFonts w:hint="default"/>
        <w:color w:val="00000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4" w15:restartNumberingAfterBreak="0">
    <w:nsid w:val="7BEB3ECC"/>
    <w:multiLevelType w:val="hybridMultilevel"/>
    <w:tmpl w:val="CB74DD76"/>
    <w:lvl w:ilvl="0" w:tplc="0000008F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 w15:restartNumberingAfterBreak="0">
    <w:nsid w:val="7EB0699F"/>
    <w:multiLevelType w:val="hybridMultilevel"/>
    <w:tmpl w:val="DCCE5A4A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EC81C7C"/>
    <w:multiLevelType w:val="hybridMultilevel"/>
    <w:tmpl w:val="0D748568"/>
    <w:name w:val="WW8Num29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37" w15:restartNumberingAfterBreak="0">
    <w:nsid w:val="7FE95AF7"/>
    <w:multiLevelType w:val="hybridMultilevel"/>
    <w:tmpl w:val="E0F22EAC"/>
    <w:lvl w:ilvl="0" w:tplc="47004ADE">
      <w:start w:val="2"/>
      <w:numFmt w:val="decimal"/>
      <w:lvlText w:val="%1."/>
      <w:lvlJc w:val="left"/>
      <w:pPr>
        <w:ind w:left="720" w:hanging="360"/>
      </w:pPr>
      <w:rPr>
        <w:rFonts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FEE1CCE"/>
    <w:multiLevelType w:val="multilevel"/>
    <w:tmpl w:val="0CAA28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ind w:left="928" w:hanging="360"/>
      </w:pPr>
      <w:rPr>
        <w:rFonts w:hint="default"/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222298659">
    <w:abstractNumId w:val="0"/>
  </w:num>
  <w:num w:numId="2" w16cid:durableId="403994603">
    <w:abstractNumId w:val="1"/>
  </w:num>
  <w:num w:numId="3" w16cid:durableId="1695613499">
    <w:abstractNumId w:val="2"/>
  </w:num>
  <w:num w:numId="4" w16cid:durableId="897134469">
    <w:abstractNumId w:val="5"/>
  </w:num>
  <w:num w:numId="5" w16cid:durableId="1097562060">
    <w:abstractNumId w:val="8"/>
  </w:num>
  <w:num w:numId="6" w16cid:durableId="46878453">
    <w:abstractNumId w:val="11"/>
  </w:num>
  <w:num w:numId="7" w16cid:durableId="920524758">
    <w:abstractNumId w:val="17"/>
  </w:num>
  <w:num w:numId="8" w16cid:durableId="1250116342">
    <w:abstractNumId w:val="18"/>
  </w:num>
  <w:num w:numId="9" w16cid:durableId="743068001">
    <w:abstractNumId w:val="21"/>
  </w:num>
  <w:num w:numId="10" w16cid:durableId="1495103875">
    <w:abstractNumId w:val="22"/>
  </w:num>
  <w:num w:numId="11" w16cid:durableId="487287089">
    <w:abstractNumId w:val="27"/>
  </w:num>
  <w:num w:numId="12" w16cid:durableId="2091652792">
    <w:abstractNumId w:val="28"/>
  </w:num>
  <w:num w:numId="13" w16cid:durableId="1012880129">
    <w:abstractNumId w:val="30"/>
  </w:num>
  <w:num w:numId="14" w16cid:durableId="866287348">
    <w:abstractNumId w:val="32"/>
  </w:num>
  <w:num w:numId="15" w16cid:durableId="1663242529">
    <w:abstractNumId w:val="33"/>
  </w:num>
  <w:num w:numId="16" w16cid:durableId="1711372988">
    <w:abstractNumId w:val="40"/>
  </w:num>
  <w:num w:numId="17" w16cid:durableId="1421029817">
    <w:abstractNumId w:val="42"/>
  </w:num>
  <w:num w:numId="18" w16cid:durableId="650909879">
    <w:abstractNumId w:val="45"/>
  </w:num>
  <w:num w:numId="19" w16cid:durableId="1516075709">
    <w:abstractNumId w:val="50"/>
  </w:num>
  <w:num w:numId="20" w16cid:durableId="983239453">
    <w:abstractNumId w:val="51"/>
  </w:num>
  <w:num w:numId="21" w16cid:durableId="981537788">
    <w:abstractNumId w:val="58"/>
  </w:num>
  <w:num w:numId="22" w16cid:durableId="1494251312">
    <w:abstractNumId w:val="59"/>
  </w:num>
  <w:num w:numId="23" w16cid:durableId="1123156962">
    <w:abstractNumId w:val="60"/>
  </w:num>
  <w:num w:numId="24" w16cid:durableId="279841366">
    <w:abstractNumId w:val="67"/>
  </w:num>
  <w:num w:numId="25" w16cid:durableId="522939393">
    <w:abstractNumId w:val="68"/>
  </w:num>
  <w:num w:numId="26" w16cid:durableId="217858390">
    <w:abstractNumId w:val="71"/>
  </w:num>
  <w:num w:numId="27" w16cid:durableId="1314681890">
    <w:abstractNumId w:val="72"/>
  </w:num>
  <w:num w:numId="28" w16cid:durableId="696394602">
    <w:abstractNumId w:val="74"/>
  </w:num>
  <w:num w:numId="29" w16cid:durableId="1308052434">
    <w:abstractNumId w:val="81"/>
  </w:num>
  <w:num w:numId="30" w16cid:durableId="427429176">
    <w:abstractNumId w:val="84"/>
  </w:num>
  <w:num w:numId="31" w16cid:durableId="1923176836">
    <w:abstractNumId w:val="87"/>
  </w:num>
  <w:num w:numId="32" w16cid:durableId="1603031191">
    <w:abstractNumId w:val="88"/>
  </w:num>
  <w:num w:numId="33" w16cid:durableId="1181042317">
    <w:abstractNumId w:val="89"/>
  </w:num>
  <w:num w:numId="34" w16cid:durableId="356660981">
    <w:abstractNumId w:val="92"/>
  </w:num>
  <w:num w:numId="35" w16cid:durableId="1044401743">
    <w:abstractNumId w:val="93"/>
  </w:num>
  <w:num w:numId="36" w16cid:durableId="703943851">
    <w:abstractNumId w:val="94"/>
  </w:num>
  <w:num w:numId="37" w16cid:durableId="151876476">
    <w:abstractNumId w:val="101"/>
  </w:num>
  <w:num w:numId="38" w16cid:durableId="673454217">
    <w:abstractNumId w:val="102"/>
  </w:num>
  <w:num w:numId="39" w16cid:durableId="935796331">
    <w:abstractNumId w:val="103"/>
  </w:num>
  <w:num w:numId="40" w16cid:durableId="411509630">
    <w:abstractNumId w:val="104"/>
  </w:num>
  <w:num w:numId="41" w16cid:durableId="1160730730">
    <w:abstractNumId w:val="105"/>
  </w:num>
  <w:num w:numId="42" w16cid:durableId="1695383156">
    <w:abstractNumId w:val="106"/>
  </w:num>
  <w:num w:numId="43" w16cid:durableId="1619557252">
    <w:abstractNumId w:val="108"/>
  </w:num>
  <w:num w:numId="44" w16cid:durableId="921835495">
    <w:abstractNumId w:val="110"/>
  </w:num>
  <w:num w:numId="45" w16cid:durableId="2050257559">
    <w:abstractNumId w:val="112"/>
  </w:num>
  <w:num w:numId="46" w16cid:durableId="111678390">
    <w:abstractNumId w:val="114"/>
  </w:num>
  <w:num w:numId="47" w16cid:durableId="1520314625">
    <w:abstractNumId w:val="117"/>
  </w:num>
  <w:num w:numId="48" w16cid:durableId="714430837">
    <w:abstractNumId w:val="118"/>
  </w:num>
  <w:num w:numId="49" w16cid:durableId="388964801">
    <w:abstractNumId w:val="119"/>
  </w:num>
  <w:num w:numId="50" w16cid:durableId="1799913137">
    <w:abstractNumId w:val="121"/>
  </w:num>
  <w:num w:numId="51" w16cid:durableId="1047224615">
    <w:abstractNumId w:val="123"/>
  </w:num>
  <w:num w:numId="52" w16cid:durableId="1811560057">
    <w:abstractNumId w:val="130"/>
  </w:num>
  <w:num w:numId="53" w16cid:durableId="1017346425">
    <w:abstractNumId w:val="131"/>
  </w:num>
  <w:num w:numId="54" w16cid:durableId="1706365998">
    <w:abstractNumId w:val="133"/>
  </w:num>
  <w:num w:numId="55" w16cid:durableId="1452942060">
    <w:abstractNumId w:val="134"/>
  </w:num>
  <w:num w:numId="56" w16cid:durableId="1160193926">
    <w:abstractNumId w:val="139"/>
  </w:num>
  <w:num w:numId="57" w16cid:durableId="1271666464">
    <w:abstractNumId w:val="143"/>
  </w:num>
  <w:num w:numId="58" w16cid:durableId="513497297">
    <w:abstractNumId w:val="151"/>
  </w:num>
  <w:num w:numId="59" w16cid:durableId="1688479857">
    <w:abstractNumId w:val="159"/>
  </w:num>
  <w:num w:numId="60" w16cid:durableId="469980035">
    <w:abstractNumId w:val="160"/>
  </w:num>
  <w:num w:numId="61" w16cid:durableId="363872174">
    <w:abstractNumId w:val="164"/>
  </w:num>
  <w:num w:numId="62" w16cid:durableId="31346153">
    <w:abstractNumId w:val="165"/>
  </w:num>
  <w:num w:numId="63" w16cid:durableId="121848474">
    <w:abstractNumId w:val="167"/>
  </w:num>
  <w:num w:numId="64" w16cid:durableId="1192839038">
    <w:abstractNumId w:val="168"/>
  </w:num>
  <w:num w:numId="65" w16cid:durableId="1649825598">
    <w:abstractNumId w:val="175"/>
  </w:num>
  <w:num w:numId="66" w16cid:durableId="1251886149">
    <w:abstractNumId w:val="176"/>
  </w:num>
  <w:num w:numId="67" w16cid:durableId="1761413216">
    <w:abstractNumId w:val="181"/>
  </w:num>
  <w:num w:numId="68" w16cid:durableId="387610281">
    <w:abstractNumId w:val="184"/>
  </w:num>
  <w:num w:numId="69" w16cid:durableId="1682049411">
    <w:abstractNumId w:val="188"/>
  </w:num>
  <w:num w:numId="70" w16cid:durableId="1414929993">
    <w:abstractNumId w:val="189"/>
  </w:num>
  <w:num w:numId="71" w16cid:durableId="1224026873">
    <w:abstractNumId w:val="192"/>
  </w:num>
  <w:num w:numId="72" w16cid:durableId="524094581">
    <w:abstractNumId w:val="198"/>
  </w:num>
  <w:num w:numId="73" w16cid:durableId="1426531217">
    <w:abstractNumId w:val="199"/>
  </w:num>
  <w:num w:numId="74" w16cid:durableId="438379806">
    <w:abstractNumId w:val="329"/>
  </w:num>
  <w:num w:numId="75" w16cid:durableId="1708752654">
    <w:abstractNumId w:val="220"/>
  </w:num>
  <w:num w:numId="76" w16cid:durableId="523641731">
    <w:abstractNumId w:val="313"/>
  </w:num>
  <w:num w:numId="77" w16cid:durableId="476530141">
    <w:abstractNumId w:val="287"/>
  </w:num>
  <w:num w:numId="78" w16cid:durableId="443621417">
    <w:abstractNumId w:val="333"/>
  </w:num>
  <w:num w:numId="79" w16cid:durableId="1855252">
    <w:abstractNumId w:val="303"/>
  </w:num>
  <w:num w:numId="80" w16cid:durableId="994382467">
    <w:abstractNumId w:val="294"/>
  </w:num>
  <w:num w:numId="81" w16cid:durableId="1133252141">
    <w:abstractNumId w:val="229"/>
  </w:num>
  <w:num w:numId="82" w16cid:durableId="401291231">
    <w:abstractNumId w:val="207"/>
  </w:num>
  <w:num w:numId="83" w16cid:durableId="696076288">
    <w:abstractNumId w:val="239"/>
  </w:num>
  <w:num w:numId="84" w16cid:durableId="805925736">
    <w:abstractNumId w:val="254"/>
  </w:num>
  <w:num w:numId="85" w16cid:durableId="103155788">
    <w:abstractNumId w:val="290"/>
  </w:num>
  <w:num w:numId="86" w16cid:durableId="162595202">
    <w:abstractNumId w:val="226"/>
  </w:num>
  <w:num w:numId="87" w16cid:durableId="1986810299">
    <w:abstractNumId w:val="326"/>
  </w:num>
  <w:num w:numId="88" w16cid:durableId="248126830">
    <w:abstractNumId w:val="223"/>
  </w:num>
  <w:num w:numId="89" w16cid:durableId="52048326">
    <w:abstractNumId w:val="311"/>
  </w:num>
  <w:num w:numId="90" w16cid:durableId="1849179015">
    <w:abstractNumId w:val="240"/>
  </w:num>
  <w:num w:numId="91" w16cid:durableId="1385836675">
    <w:abstractNumId w:val="224"/>
  </w:num>
  <w:num w:numId="92" w16cid:durableId="84618948">
    <w:abstractNumId w:val="263"/>
  </w:num>
  <w:num w:numId="93" w16cid:durableId="227889536">
    <w:abstractNumId w:val="253"/>
  </w:num>
  <w:num w:numId="94" w16cid:durableId="95253138">
    <w:abstractNumId w:val="231"/>
  </w:num>
  <w:num w:numId="95" w16cid:durableId="317003909">
    <w:abstractNumId w:val="300"/>
  </w:num>
  <w:num w:numId="96" w16cid:durableId="150879255">
    <w:abstractNumId w:val="282"/>
  </w:num>
  <w:num w:numId="97" w16cid:durableId="1414159411">
    <w:abstractNumId w:val="221"/>
  </w:num>
  <w:num w:numId="98" w16cid:durableId="1212810421">
    <w:abstractNumId w:val="314"/>
  </w:num>
  <w:num w:numId="99" w16cid:durableId="1523474609">
    <w:abstractNumId w:val="261"/>
  </w:num>
  <w:num w:numId="100" w16cid:durableId="349142967">
    <w:abstractNumId w:val="270"/>
  </w:num>
  <w:num w:numId="101" w16cid:durableId="623652777">
    <w:abstractNumId w:val="317"/>
  </w:num>
  <w:num w:numId="102" w16cid:durableId="1032224080">
    <w:abstractNumId w:val="301"/>
  </w:num>
  <w:num w:numId="103" w16cid:durableId="878707455">
    <w:abstractNumId w:val="325"/>
  </w:num>
  <w:num w:numId="104" w16cid:durableId="521016319">
    <w:abstractNumId w:val="302"/>
  </w:num>
  <w:num w:numId="105" w16cid:durableId="354426834">
    <w:abstractNumId w:val="296"/>
  </w:num>
  <w:num w:numId="106" w16cid:durableId="447117809">
    <w:abstractNumId w:val="273"/>
  </w:num>
  <w:num w:numId="107" w16cid:durableId="1966350636">
    <w:abstractNumId w:val="299"/>
  </w:num>
  <w:num w:numId="108" w16cid:durableId="893541408">
    <w:abstractNumId w:val="295"/>
  </w:num>
  <w:num w:numId="109" w16cid:durableId="1068262503">
    <w:abstractNumId w:val="241"/>
  </w:num>
  <w:num w:numId="110" w16cid:durableId="1029842181">
    <w:abstractNumId w:val="250"/>
  </w:num>
  <w:num w:numId="111" w16cid:durableId="1543053687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4"/>
    </w:lvlOverride>
    <w:lvlOverride w:ilvl="7">
      <w:startOverride w:val="1"/>
    </w:lvlOverride>
    <w:lvlOverride w:ilvl="8">
      <w:startOverride w:val="1"/>
    </w:lvlOverride>
  </w:num>
  <w:num w:numId="112" w16cid:durableId="1752386759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13" w16cid:durableId="1202550341">
    <w:abstractNumId w:val="270"/>
    <w:lvlOverride w:ilvl="0">
      <w:startOverride w:val="1"/>
    </w:lvlOverride>
  </w:num>
  <w:num w:numId="114" w16cid:durableId="1912150938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15" w16cid:durableId="783692599">
    <w:abstractNumId w:val="270"/>
    <w:lvlOverride w:ilvl="0">
      <w:startOverride w:val="1"/>
    </w:lvlOverride>
  </w:num>
  <w:num w:numId="116" w16cid:durableId="844900453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17" w16cid:durableId="633103100">
    <w:abstractNumId w:val="270"/>
    <w:lvlOverride w:ilvl="0">
      <w:startOverride w:val="1"/>
    </w:lvlOverride>
  </w:num>
  <w:num w:numId="118" w16cid:durableId="859316806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19" w16cid:durableId="1344211131">
    <w:abstractNumId w:val="270"/>
    <w:lvlOverride w:ilvl="0">
      <w:startOverride w:val="1"/>
    </w:lvlOverride>
  </w:num>
  <w:num w:numId="120" w16cid:durableId="11616908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21" w16cid:durableId="715934602">
    <w:abstractNumId w:val="270"/>
    <w:lvlOverride w:ilvl="0">
      <w:startOverride w:val="1"/>
    </w:lvlOverride>
  </w:num>
  <w:num w:numId="122" w16cid:durableId="679086281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23" w16cid:durableId="2084253885">
    <w:abstractNumId w:val="270"/>
    <w:lvlOverride w:ilvl="0">
      <w:startOverride w:val="1"/>
    </w:lvlOverride>
  </w:num>
  <w:num w:numId="124" w16cid:durableId="816721151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25" w16cid:durableId="239410194">
    <w:abstractNumId w:val="270"/>
    <w:lvlOverride w:ilvl="0">
      <w:startOverride w:val="1"/>
    </w:lvlOverride>
  </w:num>
  <w:num w:numId="126" w16cid:durableId="1846706052">
    <w:abstractNumId w:val="270"/>
    <w:lvlOverride w:ilvl="0">
      <w:startOverride w:val="1"/>
    </w:lvlOverride>
  </w:num>
  <w:num w:numId="127" w16cid:durableId="1446727403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28" w16cid:durableId="613093104">
    <w:abstractNumId w:val="270"/>
    <w:lvlOverride w:ilvl="0">
      <w:startOverride w:val="1"/>
    </w:lvlOverride>
  </w:num>
  <w:num w:numId="129" w16cid:durableId="650863141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30" w16cid:durableId="867642610">
    <w:abstractNumId w:val="283"/>
  </w:num>
  <w:num w:numId="131" w16cid:durableId="1142230644">
    <w:abstractNumId w:val="270"/>
    <w:lvlOverride w:ilvl="0">
      <w:startOverride w:val="1"/>
    </w:lvlOverride>
  </w:num>
  <w:num w:numId="132" w16cid:durableId="1472400343">
    <w:abstractNumId w:val="332"/>
  </w:num>
  <w:num w:numId="133" w16cid:durableId="918633071">
    <w:abstractNumId w:val="270"/>
    <w:lvlOverride w:ilvl="0">
      <w:startOverride w:val="1"/>
    </w:lvlOverride>
  </w:num>
  <w:num w:numId="134" w16cid:durableId="479619334">
    <w:abstractNumId w:val="330"/>
  </w:num>
  <w:num w:numId="135" w16cid:durableId="646013095">
    <w:abstractNumId w:val="309"/>
  </w:num>
  <w:num w:numId="136" w16cid:durableId="1603755146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37" w16cid:durableId="2109696658">
    <w:abstractNumId w:val="270"/>
    <w:lvlOverride w:ilvl="0">
      <w:startOverride w:val="1"/>
    </w:lvlOverride>
  </w:num>
  <w:num w:numId="138" w16cid:durableId="914323166">
    <w:abstractNumId w:val="322"/>
  </w:num>
  <w:num w:numId="139" w16cid:durableId="513542887">
    <w:abstractNumId w:val="262"/>
  </w:num>
  <w:num w:numId="140" w16cid:durableId="1499081186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41" w16cid:durableId="1156409316">
    <w:abstractNumId w:val="270"/>
    <w:lvlOverride w:ilvl="0">
      <w:startOverride w:val="1"/>
    </w:lvlOverride>
  </w:num>
  <w:num w:numId="142" w16cid:durableId="50662561">
    <w:abstractNumId w:val="270"/>
    <w:lvlOverride w:ilvl="0">
      <w:startOverride w:val="1"/>
    </w:lvlOverride>
  </w:num>
  <w:num w:numId="143" w16cid:durableId="1044016923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44" w16cid:durableId="114563598">
    <w:abstractNumId w:val="248"/>
  </w:num>
  <w:num w:numId="145" w16cid:durableId="738984134">
    <w:abstractNumId w:val="270"/>
    <w:lvlOverride w:ilvl="0">
      <w:startOverride w:val="1"/>
    </w:lvlOverride>
  </w:num>
  <w:num w:numId="146" w16cid:durableId="661349809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3"/>
    </w:lvlOverride>
    <w:lvlOverride w:ilvl="7">
      <w:startOverride w:val="1"/>
    </w:lvlOverride>
    <w:lvlOverride w:ilvl="8">
      <w:startOverride w:val="1"/>
    </w:lvlOverride>
  </w:num>
  <w:num w:numId="147" w16cid:durableId="1571185082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48" w16cid:durableId="1348679800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49" w16cid:durableId="1606646039">
    <w:abstractNumId w:val="270"/>
    <w:lvlOverride w:ilvl="0">
      <w:startOverride w:val="1"/>
    </w:lvlOverride>
  </w:num>
  <w:num w:numId="150" w16cid:durableId="977994845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51" w16cid:durableId="4021656">
    <w:abstractNumId w:val="270"/>
    <w:lvlOverride w:ilvl="0">
      <w:startOverride w:val="1"/>
    </w:lvlOverride>
  </w:num>
  <w:num w:numId="152" w16cid:durableId="588998999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53" w16cid:durableId="1440829539">
    <w:abstractNumId w:val="270"/>
    <w:lvlOverride w:ilvl="0">
      <w:startOverride w:val="1"/>
    </w:lvlOverride>
  </w:num>
  <w:num w:numId="154" w16cid:durableId="2041198601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55" w16cid:durableId="163712721">
    <w:abstractNumId w:val="270"/>
    <w:lvlOverride w:ilvl="0">
      <w:startOverride w:val="1"/>
    </w:lvlOverride>
  </w:num>
  <w:num w:numId="156" w16cid:durableId="724336120">
    <w:abstractNumId w:val="270"/>
    <w:lvlOverride w:ilvl="0">
      <w:startOverride w:val="1"/>
    </w:lvlOverride>
  </w:num>
  <w:num w:numId="157" w16cid:durableId="1695382373">
    <w:abstractNumId w:val="275"/>
  </w:num>
  <w:num w:numId="158" w16cid:durableId="56562345">
    <w:abstractNumId w:val="205"/>
  </w:num>
  <w:num w:numId="159" w16cid:durableId="1426926732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60" w16cid:durableId="1033195046">
    <w:abstractNumId w:val="270"/>
    <w:lvlOverride w:ilvl="0">
      <w:startOverride w:val="1"/>
    </w:lvlOverride>
  </w:num>
  <w:num w:numId="161" w16cid:durableId="2074352938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62" w16cid:durableId="110363206">
    <w:abstractNumId w:val="270"/>
    <w:lvlOverride w:ilvl="0">
      <w:startOverride w:val="1"/>
    </w:lvlOverride>
  </w:num>
  <w:num w:numId="163" w16cid:durableId="7804414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64" w16cid:durableId="633023139">
    <w:abstractNumId w:val="270"/>
    <w:lvlOverride w:ilvl="0">
      <w:startOverride w:val="1"/>
    </w:lvlOverride>
  </w:num>
  <w:num w:numId="165" w16cid:durableId="255600487">
    <w:abstractNumId w:val="270"/>
    <w:lvlOverride w:ilvl="0">
      <w:startOverride w:val="1"/>
    </w:lvlOverride>
  </w:num>
  <w:num w:numId="166" w16cid:durableId="1525317457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67" w16cid:durableId="824517804">
    <w:abstractNumId w:val="270"/>
    <w:lvlOverride w:ilvl="0">
      <w:startOverride w:val="1"/>
    </w:lvlOverride>
  </w:num>
  <w:num w:numId="168" w16cid:durableId="1082794954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69" w16cid:durableId="37780954">
    <w:abstractNumId w:val="270"/>
    <w:lvlOverride w:ilvl="0">
      <w:startOverride w:val="1"/>
    </w:lvlOverride>
  </w:num>
  <w:num w:numId="170" w16cid:durableId="1751809495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71" w16cid:durableId="76366231">
    <w:abstractNumId w:val="270"/>
    <w:lvlOverride w:ilvl="0">
      <w:startOverride w:val="1"/>
    </w:lvlOverride>
  </w:num>
  <w:num w:numId="172" w16cid:durableId="545534724">
    <w:abstractNumId w:val="270"/>
    <w:lvlOverride w:ilvl="0">
      <w:startOverride w:val="1"/>
    </w:lvlOverride>
  </w:num>
  <w:num w:numId="173" w16cid:durableId="547108077">
    <w:abstractNumId w:val="270"/>
    <w:lvlOverride w:ilvl="0">
      <w:startOverride w:val="1"/>
    </w:lvlOverride>
  </w:num>
  <w:num w:numId="174" w16cid:durableId="1305499577">
    <w:abstractNumId w:val="270"/>
    <w:lvlOverride w:ilvl="0">
      <w:startOverride w:val="1"/>
    </w:lvlOverride>
  </w:num>
  <w:num w:numId="175" w16cid:durableId="668336444">
    <w:abstractNumId w:val="308"/>
  </w:num>
  <w:num w:numId="176" w16cid:durableId="1503470403">
    <w:abstractNumId w:val="230"/>
  </w:num>
  <w:num w:numId="177" w16cid:durableId="1166900093">
    <w:abstractNumId w:val="270"/>
    <w:lvlOverride w:ilvl="0">
      <w:startOverride w:val="1"/>
    </w:lvlOverride>
  </w:num>
  <w:num w:numId="178" w16cid:durableId="1059673385">
    <w:abstractNumId w:val="270"/>
    <w:lvlOverride w:ilvl="0">
      <w:startOverride w:val="1"/>
    </w:lvlOverride>
  </w:num>
  <w:num w:numId="179" w16cid:durableId="482048832">
    <w:abstractNumId w:val="3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80" w16cid:durableId="1414937670">
    <w:abstractNumId w:val="270"/>
    <w:lvlOverride w:ilvl="0">
      <w:startOverride w:val="1"/>
    </w:lvlOverride>
  </w:num>
  <w:num w:numId="181" w16cid:durableId="401753804">
    <w:abstractNumId w:val="325"/>
  </w:num>
  <w:num w:numId="182" w16cid:durableId="1548488888">
    <w:abstractNumId w:val="338"/>
  </w:num>
  <w:num w:numId="183" w16cid:durableId="1169834974">
    <w:abstractNumId w:val="270"/>
    <w:lvlOverride w:ilvl="0">
      <w:startOverride w:val="1"/>
    </w:lvlOverride>
  </w:num>
  <w:num w:numId="184" w16cid:durableId="506988580">
    <w:abstractNumId w:val="293"/>
  </w:num>
  <w:num w:numId="185" w16cid:durableId="1398750524">
    <w:abstractNumId w:val="312"/>
  </w:num>
  <w:num w:numId="186" w16cid:durableId="1048990632">
    <w:abstractNumId w:val="270"/>
    <w:lvlOverride w:ilvl="0">
      <w:startOverride w:val="1"/>
    </w:lvlOverride>
  </w:num>
  <w:num w:numId="187" w16cid:durableId="704790144">
    <w:abstractNumId w:val="297"/>
  </w:num>
  <w:num w:numId="188" w16cid:durableId="1130053033">
    <w:abstractNumId w:val="270"/>
    <w:lvlOverride w:ilvl="0">
      <w:startOverride w:val="1"/>
    </w:lvlOverride>
  </w:num>
  <w:num w:numId="189" w16cid:durableId="256911523">
    <w:abstractNumId w:val="281"/>
  </w:num>
  <w:num w:numId="190" w16cid:durableId="2023120149">
    <w:abstractNumId w:val="334"/>
  </w:num>
  <w:num w:numId="191" w16cid:durableId="732656673">
    <w:abstractNumId w:val="266"/>
  </w:num>
  <w:num w:numId="192" w16cid:durableId="535850144">
    <w:abstractNumId w:val="292"/>
  </w:num>
  <w:num w:numId="193" w16cid:durableId="1979260264">
    <w:abstractNumId w:val="222"/>
  </w:num>
  <w:num w:numId="194" w16cid:durableId="832069515">
    <w:abstractNumId w:val="215"/>
  </w:num>
  <w:num w:numId="195" w16cid:durableId="1979798756">
    <w:abstractNumId w:val="323"/>
  </w:num>
  <w:num w:numId="196" w16cid:durableId="1444569325">
    <w:abstractNumId w:val="316"/>
  </w:num>
  <w:num w:numId="197" w16cid:durableId="1263806171">
    <w:abstractNumId w:val="238"/>
  </w:num>
  <w:num w:numId="198" w16cid:durableId="2032024131">
    <w:abstractNumId w:val="270"/>
    <w:lvlOverride w:ilvl="0">
      <w:startOverride w:val="1"/>
    </w:lvlOverride>
  </w:num>
  <w:num w:numId="199" w16cid:durableId="1234852894">
    <w:abstractNumId w:val="337"/>
  </w:num>
  <w:num w:numId="200" w16cid:durableId="2102291078">
    <w:abstractNumId w:val="228"/>
  </w:num>
  <w:num w:numId="201" w16cid:durableId="1861309444">
    <w:abstractNumId w:val="291"/>
  </w:num>
  <w:num w:numId="202" w16cid:durableId="96173202">
    <w:abstractNumId w:val="270"/>
    <w:lvlOverride w:ilvl="0">
      <w:startOverride w:val="1"/>
    </w:lvlOverride>
  </w:num>
  <w:num w:numId="203" w16cid:durableId="780684831">
    <w:abstractNumId w:val="267"/>
  </w:num>
  <w:num w:numId="204" w16cid:durableId="29308038">
    <w:abstractNumId w:val="270"/>
    <w:lvlOverride w:ilvl="0">
      <w:startOverride w:val="1"/>
    </w:lvlOverride>
  </w:num>
  <w:num w:numId="205" w16cid:durableId="1713846796">
    <w:abstractNumId w:val="284"/>
  </w:num>
  <w:num w:numId="206" w16cid:durableId="1716733304">
    <w:abstractNumId w:val="271"/>
  </w:num>
  <w:num w:numId="207" w16cid:durableId="958103516">
    <w:abstractNumId w:val="216"/>
  </w:num>
  <w:num w:numId="208" w16cid:durableId="234364918">
    <w:abstractNumId w:val="258"/>
  </w:num>
  <w:num w:numId="209" w16cid:durableId="1565483715">
    <w:abstractNumId w:val="203"/>
  </w:num>
  <w:num w:numId="210" w16cid:durableId="45372990">
    <w:abstractNumId w:val="242"/>
  </w:num>
  <w:num w:numId="211" w16cid:durableId="1954360214">
    <w:abstractNumId w:val="259"/>
  </w:num>
  <w:num w:numId="212" w16cid:durableId="163936702">
    <w:abstractNumId w:val="272"/>
  </w:num>
  <w:num w:numId="213" w16cid:durableId="748426705">
    <w:abstractNumId w:val="249"/>
  </w:num>
  <w:num w:numId="214" w16cid:durableId="2130390753">
    <w:abstractNumId w:val="320"/>
  </w:num>
  <w:num w:numId="215" w16cid:durableId="316302423">
    <w:abstractNumId w:val="335"/>
  </w:num>
  <w:num w:numId="216" w16cid:durableId="2100825851">
    <w:abstractNumId w:val="270"/>
    <w:lvlOverride w:ilvl="0">
      <w:startOverride w:val="1"/>
    </w:lvlOverride>
  </w:num>
  <w:num w:numId="217" w16cid:durableId="2031249554">
    <w:abstractNumId w:val="270"/>
    <w:lvlOverride w:ilvl="0">
      <w:startOverride w:val="1"/>
    </w:lvlOverride>
  </w:num>
  <w:num w:numId="218" w16cid:durableId="198056134">
    <w:abstractNumId w:val="328"/>
  </w:num>
  <w:num w:numId="219" w16cid:durableId="575557239">
    <w:abstractNumId w:val="208"/>
  </w:num>
  <w:num w:numId="220" w16cid:durableId="1809930052">
    <w:abstractNumId w:val="307"/>
  </w:num>
  <w:num w:numId="221" w16cid:durableId="1420523876">
    <w:abstractNumId w:val="315"/>
  </w:num>
  <w:num w:numId="222" w16cid:durableId="2086412738">
    <w:abstractNumId w:val="331"/>
  </w:num>
  <w:num w:numId="223" w16cid:durableId="1346250957">
    <w:abstractNumId w:val="244"/>
  </w:num>
  <w:num w:numId="224" w16cid:durableId="555314511">
    <w:abstractNumId w:val="277"/>
  </w:num>
  <w:num w:numId="225" w16cid:durableId="1187063210">
    <w:abstractNumId w:val="279"/>
  </w:num>
  <w:num w:numId="226" w16cid:durableId="1510607538">
    <w:abstractNumId w:val="243"/>
  </w:num>
  <w:num w:numId="227" w16cid:durableId="927734420">
    <w:abstractNumId w:val="318"/>
  </w:num>
  <w:num w:numId="228" w16cid:durableId="1751735639">
    <w:abstractNumId w:val="235"/>
  </w:num>
  <w:num w:numId="229" w16cid:durableId="98451904">
    <w:abstractNumId w:val="269"/>
  </w:num>
  <w:num w:numId="230" w16cid:durableId="2136751775">
    <w:abstractNumId w:val="298"/>
  </w:num>
  <w:num w:numId="231" w16cid:durableId="1172915249">
    <w:abstractNumId w:val="247"/>
  </w:num>
  <w:num w:numId="232" w16cid:durableId="2068917658">
    <w:abstractNumId w:val="206"/>
  </w:num>
  <w:num w:numId="233" w16cid:durableId="555891790">
    <w:abstractNumId w:val="245"/>
  </w:num>
  <w:num w:numId="234" w16cid:durableId="239212923">
    <w:abstractNumId w:val="288"/>
  </w:num>
  <w:num w:numId="235" w16cid:durableId="664823339">
    <w:abstractNumId w:val="274"/>
  </w:num>
  <w:num w:numId="236" w16cid:durableId="391975272">
    <w:abstractNumId w:val="327"/>
  </w:num>
  <w:num w:numId="237" w16cid:durableId="655301721">
    <w:abstractNumId w:val="252"/>
  </w:num>
  <w:num w:numId="238" w16cid:durableId="572544924">
    <w:abstractNumId w:val="319"/>
  </w:num>
  <w:num w:numId="239" w16cid:durableId="151993245">
    <w:abstractNumId w:val="209"/>
  </w:num>
  <w:num w:numId="240" w16cid:durableId="854920081">
    <w:abstractNumId w:val="211"/>
  </w:num>
  <w:num w:numId="241" w16cid:durableId="513345806">
    <w:abstractNumId w:val="227"/>
  </w:num>
  <w:num w:numId="242" w16cid:durableId="1992055317">
    <w:abstractNumId w:val="234"/>
  </w:num>
  <w:num w:numId="243" w16cid:durableId="2015064613">
    <w:abstractNumId w:val="219"/>
  </w:num>
  <w:num w:numId="244" w16cid:durableId="1126315364">
    <w:abstractNumId w:val="264"/>
  </w:num>
  <w:num w:numId="245" w16cid:durableId="626204016">
    <w:abstractNumId w:val="280"/>
  </w:num>
  <w:num w:numId="246" w16cid:durableId="583030437">
    <w:abstractNumId w:val="232"/>
  </w:num>
  <w:num w:numId="247" w16cid:durableId="1186750211">
    <w:abstractNumId w:val="278"/>
  </w:num>
  <w:num w:numId="248" w16cid:durableId="2021152698">
    <w:abstractNumId w:val="285"/>
  </w:num>
  <w:num w:numId="249" w16cid:durableId="1082482663">
    <w:abstractNumId w:val="213"/>
  </w:num>
  <w:num w:numId="250" w16cid:durableId="1644655146">
    <w:abstractNumId w:val="286"/>
  </w:num>
  <w:num w:numId="251" w16cid:durableId="431751368">
    <w:abstractNumId w:val="251"/>
  </w:num>
  <w:num w:numId="252" w16cid:durableId="1483160244">
    <w:abstractNumId w:val="306"/>
  </w:num>
  <w:num w:numId="253" w16cid:durableId="1809517350">
    <w:abstractNumId w:val="204"/>
  </w:num>
  <w:num w:numId="254" w16cid:durableId="962230418">
    <w:abstractNumId w:val="212"/>
  </w:num>
  <w:num w:numId="255" w16cid:durableId="1039234845">
    <w:abstractNumId w:val="321"/>
  </w:num>
  <w:num w:numId="256" w16cid:durableId="2001539992">
    <w:abstractNumId w:val="225"/>
  </w:num>
  <w:num w:numId="257" w16cid:durableId="406155369">
    <w:abstractNumId w:val="236"/>
  </w:num>
  <w:num w:numId="258" w16cid:durableId="524295822">
    <w:abstractNumId w:val="202"/>
  </w:num>
  <w:num w:numId="259" w16cid:durableId="1447772782">
    <w:abstractNumId w:val="276"/>
  </w:num>
  <w:num w:numId="260" w16cid:durableId="401562905">
    <w:abstractNumId w:val="304"/>
  </w:num>
  <w:num w:numId="261" w16cid:durableId="860431199">
    <w:abstractNumId w:val="237"/>
  </w:num>
  <w:num w:numId="262" w16cid:durableId="949628843">
    <w:abstractNumId w:val="305"/>
  </w:num>
  <w:num w:numId="263" w16cid:durableId="1493107259">
    <w:abstractNumId w:val="268"/>
  </w:num>
  <w:num w:numId="264" w16cid:durableId="1548489194">
    <w:abstractNumId w:val="324"/>
  </w:num>
  <w:numIdMacAtCleanup w:val="2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CC3"/>
    <w:rsid w:val="00017D1D"/>
    <w:rsid w:val="000223F2"/>
    <w:rsid w:val="00051C47"/>
    <w:rsid w:val="00052F59"/>
    <w:rsid w:val="00072F1A"/>
    <w:rsid w:val="00096B0F"/>
    <w:rsid w:val="000A0B3B"/>
    <w:rsid w:val="000A25F0"/>
    <w:rsid w:val="000A3CB9"/>
    <w:rsid w:val="000A5039"/>
    <w:rsid w:val="000B19CF"/>
    <w:rsid w:val="000B7397"/>
    <w:rsid w:val="000B7E1F"/>
    <w:rsid w:val="000C0A87"/>
    <w:rsid w:val="000C68F8"/>
    <w:rsid w:val="000C6F6A"/>
    <w:rsid w:val="000D7AC9"/>
    <w:rsid w:val="000E210E"/>
    <w:rsid w:val="00103D3D"/>
    <w:rsid w:val="0010773B"/>
    <w:rsid w:val="001101CC"/>
    <w:rsid w:val="00111305"/>
    <w:rsid w:val="001144B3"/>
    <w:rsid w:val="00115DD8"/>
    <w:rsid w:val="00126349"/>
    <w:rsid w:val="001327F7"/>
    <w:rsid w:val="00163B51"/>
    <w:rsid w:val="00172934"/>
    <w:rsid w:val="00174C62"/>
    <w:rsid w:val="00175A54"/>
    <w:rsid w:val="00190DA0"/>
    <w:rsid w:val="00191045"/>
    <w:rsid w:val="00197F28"/>
    <w:rsid w:val="001A03E2"/>
    <w:rsid w:val="001A3FF0"/>
    <w:rsid w:val="001B1B79"/>
    <w:rsid w:val="001B6355"/>
    <w:rsid w:val="001C1F0B"/>
    <w:rsid w:val="001C5D39"/>
    <w:rsid w:val="001D7111"/>
    <w:rsid w:val="001E30EF"/>
    <w:rsid w:val="001F38EA"/>
    <w:rsid w:val="001F5ED1"/>
    <w:rsid w:val="0020001F"/>
    <w:rsid w:val="00200DB9"/>
    <w:rsid w:val="0020272C"/>
    <w:rsid w:val="0021187D"/>
    <w:rsid w:val="00224EB8"/>
    <w:rsid w:val="00227022"/>
    <w:rsid w:val="00244564"/>
    <w:rsid w:val="00251C3E"/>
    <w:rsid w:val="002531EE"/>
    <w:rsid w:val="002578FA"/>
    <w:rsid w:val="002617B6"/>
    <w:rsid w:val="00266B43"/>
    <w:rsid w:val="00275941"/>
    <w:rsid w:val="00280A64"/>
    <w:rsid w:val="00286CBD"/>
    <w:rsid w:val="00292F15"/>
    <w:rsid w:val="00293028"/>
    <w:rsid w:val="002946F6"/>
    <w:rsid w:val="002A7672"/>
    <w:rsid w:val="002C4489"/>
    <w:rsid w:val="002C7293"/>
    <w:rsid w:val="002D1396"/>
    <w:rsid w:val="002D1EB7"/>
    <w:rsid w:val="002D4313"/>
    <w:rsid w:val="002D5589"/>
    <w:rsid w:val="002D69E5"/>
    <w:rsid w:val="002E527F"/>
    <w:rsid w:val="002E6D98"/>
    <w:rsid w:val="002E7A0A"/>
    <w:rsid w:val="002F6B08"/>
    <w:rsid w:val="00311A9C"/>
    <w:rsid w:val="003353FE"/>
    <w:rsid w:val="00337EFB"/>
    <w:rsid w:val="0034187E"/>
    <w:rsid w:val="00342DFE"/>
    <w:rsid w:val="00343F62"/>
    <w:rsid w:val="00351DB0"/>
    <w:rsid w:val="00360096"/>
    <w:rsid w:val="00372537"/>
    <w:rsid w:val="003736B1"/>
    <w:rsid w:val="00375757"/>
    <w:rsid w:val="00380E2D"/>
    <w:rsid w:val="0039348B"/>
    <w:rsid w:val="00397CD3"/>
    <w:rsid w:val="003A55CA"/>
    <w:rsid w:val="003B1433"/>
    <w:rsid w:val="003B2889"/>
    <w:rsid w:val="003B58E8"/>
    <w:rsid w:val="003C33CF"/>
    <w:rsid w:val="003E1A9E"/>
    <w:rsid w:val="003E1C0A"/>
    <w:rsid w:val="003E50FA"/>
    <w:rsid w:val="003F50E1"/>
    <w:rsid w:val="0040474A"/>
    <w:rsid w:val="004049A8"/>
    <w:rsid w:val="0041189B"/>
    <w:rsid w:val="00413707"/>
    <w:rsid w:val="00421047"/>
    <w:rsid w:val="00437078"/>
    <w:rsid w:val="00440D63"/>
    <w:rsid w:val="004447C3"/>
    <w:rsid w:val="00451F2E"/>
    <w:rsid w:val="004563EF"/>
    <w:rsid w:val="0045709A"/>
    <w:rsid w:val="004570E8"/>
    <w:rsid w:val="0045744A"/>
    <w:rsid w:val="00460A19"/>
    <w:rsid w:val="00464F03"/>
    <w:rsid w:val="00470321"/>
    <w:rsid w:val="00476543"/>
    <w:rsid w:val="00476818"/>
    <w:rsid w:val="004771A4"/>
    <w:rsid w:val="00486822"/>
    <w:rsid w:val="0049009C"/>
    <w:rsid w:val="004A1253"/>
    <w:rsid w:val="004A1FCE"/>
    <w:rsid w:val="004B1D6A"/>
    <w:rsid w:val="004C3B9A"/>
    <w:rsid w:val="004C5855"/>
    <w:rsid w:val="004C7628"/>
    <w:rsid w:val="004D3087"/>
    <w:rsid w:val="004D36FC"/>
    <w:rsid w:val="004D6A47"/>
    <w:rsid w:val="004E1D1E"/>
    <w:rsid w:val="004E59DE"/>
    <w:rsid w:val="004E7553"/>
    <w:rsid w:val="004F7F49"/>
    <w:rsid w:val="0050252E"/>
    <w:rsid w:val="00504981"/>
    <w:rsid w:val="00504CF4"/>
    <w:rsid w:val="00513E06"/>
    <w:rsid w:val="00516626"/>
    <w:rsid w:val="00530A12"/>
    <w:rsid w:val="00544AC3"/>
    <w:rsid w:val="005469F5"/>
    <w:rsid w:val="0055140E"/>
    <w:rsid w:val="00552D06"/>
    <w:rsid w:val="00553961"/>
    <w:rsid w:val="00554A41"/>
    <w:rsid w:val="0056652D"/>
    <w:rsid w:val="00566F36"/>
    <w:rsid w:val="00570A18"/>
    <w:rsid w:val="00582728"/>
    <w:rsid w:val="00583EE2"/>
    <w:rsid w:val="0058608E"/>
    <w:rsid w:val="00587919"/>
    <w:rsid w:val="005A2CB6"/>
    <w:rsid w:val="005B03CD"/>
    <w:rsid w:val="005B4C5F"/>
    <w:rsid w:val="005B6684"/>
    <w:rsid w:val="005C0B92"/>
    <w:rsid w:val="005C2673"/>
    <w:rsid w:val="005C6F65"/>
    <w:rsid w:val="005D0296"/>
    <w:rsid w:val="005D62C5"/>
    <w:rsid w:val="005E295B"/>
    <w:rsid w:val="005E2AE4"/>
    <w:rsid w:val="005E311E"/>
    <w:rsid w:val="005F0658"/>
    <w:rsid w:val="006000AD"/>
    <w:rsid w:val="00601AEC"/>
    <w:rsid w:val="00602D2E"/>
    <w:rsid w:val="00607FD4"/>
    <w:rsid w:val="00620166"/>
    <w:rsid w:val="00625356"/>
    <w:rsid w:val="00627BA7"/>
    <w:rsid w:val="006325B2"/>
    <w:rsid w:val="006374B8"/>
    <w:rsid w:val="0064360A"/>
    <w:rsid w:val="00647074"/>
    <w:rsid w:val="00647AF4"/>
    <w:rsid w:val="006500FB"/>
    <w:rsid w:val="006522BF"/>
    <w:rsid w:val="00664721"/>
    <w:rsid w:val="00666DEA"/>
    <w:rsid w:val="00683E84"/>
    <w:rsid w:val="00685647"/>
    <w:rsid w:val="006A3840"/>
    <w:rsid w:val="006A5ACB"/>
    <w:rsid w:val="006A78E3"/>
    <w:rsid w:val="006B52E7"/>
    <w:rsid w:val="006C2FB8"/>
    <w:rsid w:val="006D30F7"/>
    <w:rsid w:val="006E3297"/>
    <w:rsid w:val="006E5632"/>
    <w:rsid w:val="006F3CC3"/>
    <w:rsid w:val="006F7305"/>
    <w:rsid w:val="006F7580"/>
    <w:rsid w:val="00700901"/>
    <w:rsid w:val="00701668"/>
    <w:rsid w:val="00701DA7"/>
    <w:rsid w:val="0070761A"/>
    <w:rsid w:val="00710EEF"/>
    <w:rsid w:val="007266B4"/>
    <w:rsid w:val="00730FCF"/>
    <w:rsid w:val="007349DD"/>
    <w:rsid w:val="00735AD5"/>
    <w:rsid w:val="00740B75"/>
    <w:rsid w:val="00750EEB"/>
    <w:rsid w:val="00751B9F"/>
    <w:rsid w:val="007530CF"/>
    <w:rsid w:val="007922D3"/>
    <w:rsid w:val="00793FEE"/>
    <w:rsid w:val="007A4234"/>
    <w:rsid w:val="007A70A5"/>
    <w:rsid w:val="007C0DA4"/>
    <w:rsid w:val="007C5906"/>
    <w:rsid w:val="007C60B3"/>
    <w:rsid w:val="007D137C"/>
    <w:rsid w:val="007D6D44"/>
    <w:rsid w:val="007E15BD"/>
    <w:rsid w:val="007F4A0D"/>
    <w:rsid w:val="008050DF"/>
    <w:rsid w:val="00805339"/>
    <w:rsid w:val="0081298E"/>
    <w:rsid w:val="00812D47"/>
    <w:rsid w:val="00823754"/>
    <w:rsid w:val="0085099B"/>
    <w:rsid w:val="008549F6"/>
    <w:rsid w:val="00854BD1"/>
    <w:rsid w:val="00861341"/>
    <w:rsid w:val="00866A94"/>
    <w:rsid w:val="0087572E"/>
    <w:rsid w:val="0088250F"/>
    <w:rsid w:val="00887DC8"/>
    <w:rsid w:val="00894F3B"/>
    <w:rsid w:val="008A082E"/>
    <w:rsid w:val="008A4CBA"/>
    <w:rsid w:val="008B3344"/>
    <w:rsid w:val="008B4566"/>
    <w:rsid w:val="008C41F6"/>
    <w:rsid w:val="008E76C5"/>
    <w:rsid w:val="008E774F"/>
    <w:rsid w:val="008F0684"/>
    <w:rsid w:val="008F5BEF"/>
    <w:rsid w:val="008F740E"/>
    <w:rsid w:val="00911C8E"/>
    <w:rsid w:val="00914AE6"/>
    <w:rsid w:val="00915AB6"/>
    <w:rsid w:val="0092063C"/>
    <w:rsid w:val="00922AA8"/>
    <w:rsid w:val="00930C51"/>
    <w:rsid w:val="0093200F"/>
    <w:rsid w:val="00933EFB"/>
    <w:rsid w:val="0094005B"/>
    <w:rsid w:val="0094196E"/>
    <w:rsid w:val="00941D22"/>
    <w:rsid w:val="00944F00"/>
    <w:rsid w:val="00970B25"/>
    <w:rsid w:val="009814CE"/>
    <w:rsid w:val="00982EFF"/>
    <w:rsid w:val="00983B7B"/>
    <w:rsid w:val="00983DD8"/>
    <w:rsid w:val="00991408"/>
    <w:rsid w:val="0099167B"/>
    <w:rsid w:val="00992A9F"/>
    <w:rsid w:val="009B3426"/>
    <w:rsid w:val="009B4E05"/>
    <w:rsid w:val="009C057C"/>
    <w:rsid w:val="009D1810"/>
    <w:rsid w:val="009D5A9B"/>
    <w:rsid w:val="009E6C31"/>
    <w:rsid w:val="009F1FBD"/>
    <w:rsid w:val="009F521B"/>
    <w:rsid w:val="00A21ECE"/>
    <w:rsid w:val="00A2348C"/>
    <w:rsid w:val="00A25F8C"/>
    <w:rsid w:val="00A342FB"/>
    <w:rsid w:val="00A36443"/>
    <w:rsid w:val="00A44E7F"/>
    <w:rsid w:val="00A47551"/>
    <w:rsid w:val="00A61EFC"/>
    <w:rsid w:val="00A64D56"/>
    <w:rsid w:val="00A75075"/>
    <w:rsid w:val="00A845E6"/>
    <w:rsid w:val="00A84681"/>
    <w:rsid w:val="00A84733"/>
    <w:rsid w:val="00A85CD1"/>
    <w:rsid w:val="00A85EC8"/>
    <w:rsid w:val="00A865C1"/>
    <w:rsid w:val="00A86658"/>
    <w:rsid w:val="00A91960"/>
    <w:rsid w:val="00A9562E"/>
    <w:rsid w:val="00A95782"/>
    <w:rsid w:val="00AA04E5"/>
    <w:rsid w:val="00AA4D5F"/>
    <w:rsid w:val="00AA78AB"/>
    <w:rsid w:val="00AB2202"/>
    <w:rsid w:val="00AB6395"/>
    <w:rsid w:val="00AB7464"/>
    <w:rsid w:val="00AD2C04"/>
    <w:rsid w:val="00AD326E"/>
    <w:rsid w:val="00AD3F49"/>
    <w:rsid w:val="00AF734D"/>
    <w:rsid w:val="00AF7A09"/>
    <w:rsid w:val="00B03F87"/>
    <w:rsid w:val="00B11252"/>
    <w:rsid w:val="00B1644F"/>
    <w:rsid w:val="00B20A06"/>
    <w:rsid w:val="00B50968"/>
    <w:rsid w:val="00B55B6C"/>
    <w:rsid w:val="00B61A86"/>
    <w:rsid w:val="00B63E85"/>
    <w:rsid w:val="00B652F9"/>
    <w:rsid w:val="00B7147E"/>
    <w:rsid w:val="00B80950"/>
    <w:rsid w:val="00B86A3F"/>
    <w:rsid w:val="00B95D58"/>
    <w:rsid w:val="00B96A80"/>
    <w:rsid w:val="00BC7FA2"/>
    <w:rsid w:val="00BD1EDC"/>
    <w:rsid w:val="00BE3225"/>
    <w:rsid w:val="00BE4E58"/>
    <w:rsid w:val="00BE6AD9"/>
    <w:rsid w:val="00BF6B6D"/>
    <w:rsid w:val="00C03D16"/>
    <w:rsid w:val="00C12C4A"/>
    <w:rsid w:val="00C12E1F"/>
    <w:rsid w:val="00C25EA2"/>
    <w:rsid w:val="00C26996"/>
    <w:rsid w:val="00C364D7"/>
    <w:rsid w:val="00C47227"/>
    <w:rsid w:val="00C50183"/>
    <w:rsid w:val="00C56449"/>
    <w:rsid w:val="00C57D28"/>
    <w:rsid w:val="00C75622"/>
    <w:rsid w:val="00C918A6"/>
    <w:rsid w:val="00C95008"/>
    <w:rsid w:val="00CB0FBC"/>
    <w:rsid w:val="00CB4961"/>
    <w:rsid w:val="00CB5274"/>
    <w:rsid w:val="00CE13A5"/>
    <w:rsid w:val="00CE6E82"/>
    <w:rsid w:val="00CF1190"/>
    <w:rsid w:val="00D044CD"/>
    <w:rsid w:val="00D079E9"/>
    <w:rsid w:val="00D10E5C"/>
    <w:rsid w:val="00D1164F"/>
    <w:rsid w:val="00D119D9"/>
    <w:rsid w:val="00D169D4"/>
    <w:rsid w:val="00D16A0A"/>
    <w:rsid w:val="00D16B7A"/>
    <w:rsid w:val="00D370ED"/>
    <w:rsid w:val="00D46153"/>
    <w:rsid w:val="00D4640D"/>
    <w:rsid w:val="00D52863"/>
    <w:rsid w:val="00D528F2"/>
    <w:rsid w:val="00D62253"/>
    <w:rsid w:val="00D754BC"/>
    <w:rsid w:val="00D80331"/>
    <w:rsid w:val="00D816F9"/>
    <w:rsid w:val="00D911CF"/>
    <w:rsid w:val="00D94686"/>
    <w:rsid w:val="00DA2DA6"/>
    <w:rsid w:val="00DB12B6"/>
    <w:rsid w:val="00DB3CD3"/>
    <w:rsid w:val="00DD0066"/>
    <w:rsid w:val="00DD7478"/>
    <w:rsid w:val="00DE07D6"/>
    <w:rsid w:val="00DE3C8F"/>
    <w:rsid w:val="00DE4342"/>
    <w:rsid w:val="00DE6252"/>
    <w:rsid w:val="00DF66F0"/>
    <w:rsid w:val="00DF71CA"/>
    <w:rsid w:val="00E10863"/>
    <w:rsid w:val="00E20318"/>
    <w:rsid w:val="00E37B44"/>
    <w:rsid w:val="00E37C5C"/>
    <w:rsid w:val="00E40901"/>
    <w:rsid w:val="00E431FB"/>
    <w:rsid w:val="00E6430D"/>
    <w:rsid w:val="00E65E28"/>
    <w:rsid w:val="00E6616A"/>
    <w:rsid w:val="00E8342C"/>
    <w:rsid w:val="00E94568"/>
    <w:rsid w:val="00EB677E"/>
    <w:rsid w:val="00ED33E2"/>
    <w:rsid w:val="00EF1C9A"/>
    <w:rsid w:val="00EF20D3"/>
    <w:rsid w:val="00EF2B86"/>
    <w:rsid w:val="00F14931"/>
    <w:rsid w:val="00F255F6"/>
    <w:rsid w:val="00F32767"/>
    <w:rsid w:val="00F34C13"/>
    <w:rsid w:val="00F351BC"/>
    <w:rsid w:val="00F35A7D"/>
    <w:rsid w:val="00F61AC6"/>
    <w:rsid w:val="00F634D4"/>
    <w:rsid w:val="00F63851"/>
    <w:rsid w:val="00F65451"/>
    <w:rsid w:val="00F812CE"/>
    <w:rsid w:val="00F83C6D"/>
    <w:rsid w:val="00F85A5D"/>
    <w:rsid w:val="00F93747"/>
    <w:rsid w:val="00F93B47"/>
    <w:rsid w:val="00F96BAB"/>
    <w:rsid w:val="00FD2418"/>
    <w:rsid w:val="00FD7850"/>
    <w:rsid w:val="00FE038E"/>
    <w:rsid w:val="00FE199A"/>
    <w:rsid w:val="00FE2E86"/>
    <w:rsid w:val="00FF5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05C396C"/>
  <w15:docId w15:val="{8B32DA63-F12A-4A7C-8148-6E6D4D1C2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before="240" w:after="60" w:line="276" w:lineRule="auto"/>
        <w:ind w:firstLine="42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318"/>
    <w:rPr>
      <w:lang w:eastAsia="zh-CN"/>
    </w:rPr>
  </w:style>
  <w:style w:type="paragraph" w:styleId="Nagwek1">
    <w:name w:val="heading 1"/>
    <w:basedOn w:val="Normalny"/>
    <w:next w:val="Normalny"/>
    <w:qFormat/>
    <w:rsid w:val="00451F2E"/>
    <w:pPr>
      <w:keepNext/>
      <w:numPr>
        <w:numId w:val="1"/>
      </w:numPr>
      <w:ind w:right="23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451F2E"/>
    <w:pPr>
      <w:keepNext/>
      <w:numPr>
        <w:ilvl w:val="1"/>
        <w:numId w:val="1"/>
      </w:numPr>
      <w:outlineLvl w:val="1"/>
    </w:pPr>
    <w:rPr>
      <w:b/>
    </w:rPr>
  </w:style>
  <w:style w:type="paragraph" w:styleId="Nagwek3">
    <w:name w:val="heading 3"/>
    <w:basedOn w:val="Normalny"/>
    <w:next w:val="Normalny"/>
    <w:qFormat/>
    <w:rsid w:val="00451F2E"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451F2E"/>
    <w:pPr>
      <w:keepNext/>
      <w:numPr>
        <w:ilvl w:val="3"/>
        <w:numId w:val="1"/>
      </w:numPr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rsid w:val="00451F2E"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451F2E"/>
    <w:pPr>
      <w:keepNext/>
      <w:numPr>
        <w:ilvl w:val="5"/>
        <w:numId w:val="1"/>
      </w:numPr>
      <w:ind w:left="540"/>
      <w:jc w:val="center"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rsid w:val="00451F2E"/>
    <w:pPr>
      <w:keepNext/>
      <w:numPr>
        <w:ilvl w:val="6"/>
        <w:numId w:val="1"/>
      </w:numPr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rsid w:val="00451F2E"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Nagwek9">
    <w:name w:val="heading 9"/>
    <w:basedOn w:val="Normalny"/>
    <w:next w:val="Normalny"/>
    <w:qFormat/>
    <w:rsid w:val="00451F2E"/>
    <w:pPr>
      <w:keepNext/>
      <w:numPr>
        <w:ilvl w:val="8"/>
        <w:numId w:val="1"/>
      </w:numPr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51F2E"/>
    <w:rPr>
      <w:rFonts w:hint="default"/>
    </w:rPr>
  </w:style>
  <w:style w:type="character" w:customStyle="1" w:styleId="WW8Num4z0">
    <w:name w:val="WW8Num4z0"/>
    <w:rsid w:val="00451F2E"/>
    <w:rPr>
      <w:rFonts w:hint="default"/>
      <w:sz w:val="24"/>
      <w:szCs w:val="24"/>
    </w:rPr>
  </w:style>
  <w:style w:type="character" w:customStyle="1" w:styleId="WW8Num5z0">
    <w:name w:val="WW8Num5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6z0">
    <w:name w:val="WW8Num6z0"/>
    <w:rsid w:val="00451F2E"/>
    <w:rPr>
      <w:sz w:val="24"/>
      <w:szCs w:val="24"/>
    </w:rPr>
  </w:style>
  <w:style w:type="character" w:customStyle="1" w:styleId="WW8Num7z0">
    <w:name w:val="WW8Num7z0"/>
    <w:rsid w:val="00451F2E"/>
    <w:rPr>
      <w:rFonts w:hint="default"/>
      <w:szCs w:val="24"/>
    </w:rPr>
  </w:style>
  <w:style w:type="character" w:customStyle="1" w:styleId="WW8Num8z0">
    <w:name w:val="WW8Num8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9z0">
    <w:name w:val="WW8Num9z0"/>
    <w:rsid w:val="00451F2E"/>
    <w:rPr>
      <w:strike w:val="0"/>
      <w:dstrike w:val="0"/>
      <w:sz w:val="24"/>
      <w:szCs w:val="24"/>
    </w:rPr>
  </w:style>
  <w:style w:type="character" w:customStyle="1" w:styleId="WW8Num10z0">
    <w:name w:val="WW8Num10z0"/>
    <w:rsid w:val="00451F2E"/>
    <w:rPr>
      <w:sz w:val="24"/>
      <w:szCs w:val="24"/>
    </w:rPr>
  </w:style>
  <w:style w:type="character" w:customStyle="1" w:styleId="WW8Num11z0">
    <w:name w:val="WW8Num11z0"/>
    <w:rsid w:val="00451F2E"/>
    <w:rPr>
      <w:rFonts w:hint="default"/>
      <w:b/>
      <w:sz w:val="24"/>
      <w:szCs w:val="24"/>
    </w:rPr>
  </w:style>
  <w:style w:type="character" w:customStyle="1" w:styleId="WW8Num12z0">
    <w:name w:val="WW8Num12z0"/>
    <w:rsid w:val="00451F2E"/>
    <w:rPr>
      <w:sz w:val="24"/>
      <w:szCs w:val="24"/>
    </w:rPr>
  </w:style>
  <w:style w:type="character" w:customStyle="1" w:styleId="WW8Num13z0">
    <w:name w:val="WW8Num13z0"/>
    <w:rsid w:val="00451F2E"/>
    <w:rPr>
      <w:rFonts w:hint="default"/>
      <w:szCs w:val="24"/>
    </w:rPr>
  </w:style>
  <w:style w:type="character" w:customStyle="1" w:styleId="WW8Num14z0">
    <w:name w:val="WW8Num14z0"/>
    <w:rsid w:val="00451F2E"/>
    <w:rPr>
      <w:rFonts w:hint="default"/>
      <w:sz w:val="24"/>
      <w:szCs w:val="24"/>
    </w:rPr>
  </w:style>
  <w:style w:type="character" w:customStyle="1" w:styleId="WW8Num15z0">
    <w:name w:val="WW8Num15z0"/>
    <w:rsid w:val="00451F2E"/>
    <w:rPr>
      <w:sz w:val="24"/>
      <w:szCs w:val="24"/>
    </w:rPr>
  </w:style>
  <w:style w:type="character" w:customStyle="1" w:styleId="WW8Num16z0">
    <w:name w:val="WW8Num16z0"/>
    <w:rsid w:val="00451F2E"/>
    <w:rPr>
      <w:rFonts w:hint="default"/>
      <w:sz w:val="24"/>
      <w:szCs w:val="24"/>
    </w:rPr>
  </w:style>
  <w:style w:type="character" w:customStyle="1" w:styleId="WW8Num17z0">
    <w:name w:val="WW8Num17z0"/>
    <w:rsid w:val="00451F2E"/>
    <w:rPr>
      <w:rFonts w:hint="default"/>
      <w:sz w:val="24"/>
      <w:szCs w:val="24"/>
    </w:rPr>
  </w:style>
  <w:style w:type="character" w:customStyle="1" w:styleId="WW8Num18z0">
    <w:name w:val="WW8Num18z0"/>
    <w:rsid w:val="00451F2E"/>
    <w:rPr>
      <w:sz w:val="24"/>
      <w:szCs w:val="24"/>
    </w:rPr>
  </w:style>
  <w:style w:type="character" w:customStyle="1" w:styleId="WW8Num19z0">
    <w:name w:val="WW8Num19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0z0">
    <w:name w:val="WW8Num20z0"/>
    <w:rsid w:val="00451F2E"/>
    <w:rPr>
      <w:rFonts w:hint="default"/>
      <w:szCs w:val="24"/>
    </w:rPr>
  </w:style>
  <w:style w:type="character" w:customStyle="1" w:styleId="WW8Num21z0">
    <w:name w:val="WW8Num21z0"/>
    <w:rsid w:val="00451F2E"/>
    <w:rPr>
      <w:rFonts w:hint="default"/>
      <w:sz w:val="24"/>
      <w:szCs w:val="24"/>
    </w:rPr>
  </w:style>
  <w:style w:type="character" w:customStyle="1" w:styleId="WW8Num21z1">
    <w:name w:val="WW8Num21z1"/>
    <w:rsid w:val="00451F2E"/>
    <w:rPr>
      <w:rFonts w:hint="default"/>
    </w:rPr>
  </w:style>
  <w:style w:type="character" w:customStyle="1" w:styleId="WW8Num22z0">
    <w:name w:val="WW8Num22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3z0">
    <w:name w:val="WW8Num23z0"/>
    <w:rsid w:val="00451F2E"/>
    <w:rPr>
      <w:sz w:val="24"/>
      <w:szCs w:val="24"/>
    </w:rPr>
  </w:style>
  <w:style w:type="character" w:customStyle="1" w:styleId="WW8Num24z0">
    <w:name w:val="WW8Num24z0"/>
    <w:rsid w:val="00451F2E"/>
    <w:rPr>
      <w:rFonts w:hint="default"/>
      <w:sz w:val="24"/>
      <w:szCs w:val="24"/>
    </w:rPr>
  </w:style>
  <w:style w:type="character" w:customStyle="1" w:styleId="WW8Num25z0">
    <w:name w:val="WW8Num25z0"/>
    <w:rsid w:val="00451F2E"/>
    <w:rPr>
      <w:rFonts w:hint="default"/>
      <w:sz w:val="24"/>
      <w:szCs w:val="24"/>
    </w:rPr>
  </w:style>
  <w:style w:type="character" w:customStyle="1" w:styleId="WW8Num26z0">
    <w:name w:val="WW8Num26z0"/>
    <w:rsid w:val="00451F2E"/>
    <w:rPr>
      <w:rFonts w:hint="default"/>
      <w:sz w:val="24"/>
      <w:szCs w:val="24"/>
    </w:rPr>
  </w:style>
  <w:style w:type="character" w:customStyle="1" w:styleId="WW8Num27z0">
    <w:name w:val="WW8Num27z0"/>
    <w:rsid w:val="00451F2E"/>
    <w:rPr>
      <w:rFonts w:hint="default"/>
      <w:sz w:val="24"/>
      <w:szCs w:val="24"/>
    </w:rPr>
  </w:style>
  <w:style w:type="character" w:customStyle="1" w:styleId="WW8Num28z0">
    <w:name w:val="WW8Num28z0"/>
    <w:rsid w:val="00451F2E"/>
    <w:rPr>
      <w:sz w:val="24"/>
      <w:szCs w:val="24"/>
    </w:rPr>
  </w:style>
  <w:style w:type="character" w:customStyle="1" w:styleId="WW8Num28z1">
    <w:name w:val="WW8Num28z1"/>
    <w:rsid w:val="00451F2E"/>
    <w:rPr>
      <w:rFonts w:hint="default"/>
    </w:rPr>
  </w:style>
  <w:style w:type="character" w:customStyle="1" w:styleId="WW8Num29z0">
    <w:name w:val="WW8Num29z0"/>
    <w:rsid w:val="00451F2E"/>
    <w:rPr>
      <w:sz w:val="24"/>
      <w:szCs w:val="24"/>
    </w:rPr>
  </w:style>
  <w:style w:type="character" w:customStyle="1" w:styleId="WW8Num30z0">
    <w:name w:val="WW8Num30z0"/>
    <w:rsid w:val="00451F2E"/>
    <w:rPr>
      <w:rFonts w:hint="default"/>
      <w:szCs w:val="24"/>
    </w:rPr>
  </w:style>
  <w:style w:type="character" w:customStyle="1" w:styleId="WW8Num31z0">
    <w:name w:val="WW8Num31z0"/>
    <w:rsid w:val="00451F2E"/>
    <w:rPr>
      <w:strike w:val="0"/>
      <w:dstrike w:val="0"/>
      <w:szCs w:val="24"/>
    </w:rPr>
  </w:style>
  <w:style w:type="character" w:customStyle="1" w:styleId="WW8Num32z0">
    <w:name w:val="WW8Num32z0"/>
    <w:rsid w:val="00451F2E"/>
    <w:rPr>
      <w:rFonts w:hint="default"/>
      <w:sz w:val="24"/>
      <w:szCs w:val="24"/>
    </w:rPr>
  </w:style>
  <w:style w:type="character" w:customStyle="1" w:styleId="WW8Num33z0">
    <w:name w:val="WW8Num33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34z0">
    <w:name w:val="WW8Num34z0"/>
    <w:rsid w:val="00451F2E"/>
    <w:rPr>
      <w:sz w:val="24"/>
      <w:szCs w:val="24"/>
    </w:rPr>
  </w:style>
  <w:style w:type="character" w:customStyle="1" w:styleId="WW8Num35z0">
    <w:name w:val="WW8Num35z0"/>
    <w:rsid w:val="00451F2E"/>
    <w:rPr>
      <w:rFonts w:hint="default"/>
      <w:sz w:val="24"/>
      <w:szCs w:val="24"/>
    </w:rPr>
  </w:style>
  <w:style w:type="character" w:customStyle="1" w:styleId="WW8Num36z0">
    <w:name w:val="WW8Num36z0"/>
    <w:rsid w:val="00451F2E"/>
    <w:rPr>
      <w:rFonts w:hint="default"/>
    </w:rPr>
  </w:style>
  <w:style w:type="character" w:customStyle="1" w:styleId="WW8Num37z0">
    <w:name w:val="WW8Num37z0"/>
    <w:rsid w:val="00451F2E"/>
    <w:rPr>
      <w:rFonts w:hint="default"/>
      <w:sz w:val="24"/>
      <w:szCs w:val="24"/>
    </w:rPr>
  </w:style>
  <w:style w:type="character" w:customStyle="1" w:styleId="WW8Num38z0">
    <w:name w:val="WW8Num38z0"/>
    <w:rsid w:val="00451F2E"/>
    <w:rPr>
      <w:rFonts w:hint="default"/>
    </w:rPr>
  </w:style>
  <w:style w:type="character" w:customStyle="1" w:styleId="WW8Num39z0">
    <w:name w:val="WW8Num39z0"/>
    <w:rsid w:val="00451F2E"/>
    <w:rPr>
      <w:rFonts w:hint="default"/>
      <w:szCs w:val="24"/>
    </w:rPr>
  </w:style>
  <w:style w:type="character" w:customStyle="1" w:styleId="WW8Num40z0">
    <w:name w:val="WW8Num40z0"/>
    <w:rsid w:val="00451F2E"/>
    <w:rPr>
      <w:rFonts w:hint="default"/>
      <w:sz w:val="24"/>
      <w:szCs w:val="24"/>
    </w:rPr>
  </w:style>
  <w:style w:type="character" w:customStyle="1" w:styleId="WW8Num41z0">
    <w:name w:val="WW8Num41z0"/>
    <w:rsid w:val="00451F2E"/>
    <w:rPr>
      <w:rFonts w:hint="default"/>
      <w:szCs w:val="24"/>
    </w:rPr>
  </w:style>
  <w:style w:type="character" w:customStyle="1" w:styleId="WW8Num42z0">
    <w:name w:val="WW8Num42z0"/>
    <w:rsid w:val="00451F2E"/>
    <w:rPr>
      <w:sz w:val="24"/>
      <w:szCs w:val="24"/>
    </w:rPr>
  </w:style>
  <w:style w:type="character" w:customStyle="1" w:styleId="WW8Num43z0">
    <w:name w:val="WW8Num43z0"/>
    <w:rsid w:val="00451F2E"/>
    <w:rPr>
      <w:sz w:val="24"/>
      <w:szCs w:val="24"/>
    </w:rPr>
  </w:style>
  <w:style w:type="character" w:customStyle="1" w:styleId="WW8Num44z0">
    <w:name w:val="WW8Num44z0"/>
    <w:rsid w:val="00451F2E"/>
    <w:rPr>
      <w:rFonts w:hint="default"/>
      <w:sz w:val="24"/>
      <w:szCs w:val="24"/>
    </w:rPr>
  </w:style>
  <w:style w:type="character" w:customStyle="1" w:styleId="WW8Num45z0">
    <w:name w:val="WW8Num45z0"/>
    <w:rsid w:val="00451F2E"/>
    <w:rPr>
      <w:rFonts w:hint="default"/>
      <w:sz w:val="24"/>
      <w:szCs w:val="24"/>
    </w:rPr>
  </w:style>
  <w:style w:type="character" w:customStyle="1" w:styleId="WW8Num46z0">
    <w:name w:val="WW8Num46z0"/>
    <w:rsid w:val="00451F2E"/>
    <w:rPr>
      <w:rFonts w:hint="default"/>
      <w:sz w:val="24"/>
      <w:szCs w:val="24"/>
      <w:lang w:eastAsia="ar-SA"/>
    </w:rPr>
  </w:style>
  <w:style w:type="character" w:customStyle="1" w:styleId="WW8Num47z0">
    <w:name w:val="WW8Num47z0"/>
    <w:rsid w:val="00451F2E"/>
    <w:rPr>
      <w:rFonts w:hint="default"/>
      <w:sz w:val="24"/>
      <w:szCs w:val="24"/>
    </w:rPr>
  </w:style>
  <w:style w:type="character" w:customStyle="1" w:styleId="WW8Num48z0">
    <w:name w:val="WW8Num48z0"/>
    <w:rsid w:val="00451F2E"/>
    <w:rPr>
      <w:rFonts w:hint="default"/>
      <w:sz w:val="24"/>
      <w:szCs w:val="24"/>
    </w:rPr>
  </w:style>
  <w:style w:type="character" w:customStyle="1" w:styleId="WW8Num49z0">
    <w:name w:val="WW8Num49z0"/>
    <w:rsid w:val="00451F2E"/>
    <w:rPr>
      <w:rFonts w:hint="default"/>
      <w:sz w:val="24"/>
      <w:szCs w:val="24"/>
    </w:rPr>
  </w:style>
  <w:style w:type="character" w:customStyle="1" w:styleId="WW8Num50z0">
    <w:name w:val="WW8Num50z0"/>
    <w:rsid w:val="00451F2E"/>
    <w:rPr>
      <w:rFonts w:hint="default"/>
      <w:sz w:val="24"/>
      <w:szCs w:val="24"/>
    </w:rPr>
  </w:style>
  <w:style w:type="character" w:customStyle="1" w:styleId="WW8Num50z1">
    <w:name w:val="WW8Num50z1"/>
    <w:rsid w:val="00451F2E"/>
    <w:rPr>
      <w:rFonts w:hint="default"/>
    </w:rPr>
  </w:style>
  <w:style w:type="character" w:customStyle="1" w:styleId="WW8Num51z0">
    <w:name w:val="WW8Num51z0"/>
    <w:rsid w:val="00451F2E"/>
    <w:rPr>
      <w:sz w:val="24"/>
      <w:szCs w:val="24"/>
    </w:rPr>
  </w:style>
  <w:style w:type="character" w:customStyle="1" w:styleId="WW8Num52z0">
    <w:name w:val="WW8Num52z0"/>
    <w:rsid w:val="00451F2E"/>
    <w:rPr>
      <w:rFonts w:ascii="Symbol" w:hAnsi="Symbol" w:cs="Symbol"/>
      <w:sz w:val="24"/>
      <w:szCs w:val="24"/>
    </w:rPr>
  </w:style>
  <w:style w:type="character" w:customStyle="1" w:styleId="WW8Num53z0">
    <w:name w:val="WW8Num53z0"/>
    <w:rsid w:val="00451F2E"/>
    <w:rPr>
      <w:rFonts w:hint="default"/>
      <w:sz w:val="24"/>
      <w:szCs w:val="24"/>
    </w:rPr>
  </w:style>
  <w:style w:type="character" w:customStyle="1" w:styleId="WW8Num54z0">
    <w:name w:val="WW8Num54z0"/>
    <w:rsid w:val="00451F2E"/>
    <w:rPr>
      <w:rFonts w:hint="default"/>
      <w:sz w:val="24"/>
      <w:szCs w:val="24"/>
    </w:rPr>
  </w:style>
  <w:style w:type="character" w:customStyle="1" w:styleId="WW8Num55z0">
    <w:name w:val="WW8Num55z0"/>
    <w:rsid w:val="00451F2E"/>
    <w:rPr>
      <w:rFonts w:hint="default"/>
      <w:sz w:val="24"/>
      <w:szCs w:val="24"/>
    </w:rPr>
  </w:style>
  <w:style w:type="character" w:customStyle="1" w:styleId="WW8Num56z0">
    <w:name w:val="WW8Num56z0"/>
    <w:rsid w:val="00451F2E"/>
    <w:rPr>
      <w:rFonts w:hint="default"/>
      <w:sz w:val="24"/>
      <w:szCs w:val="24"/>
    </w:rPr>
  </w:style>
  <w:style w:type="character" w:customStyle="1" w:styleId="WW8Num57z0">
    <w:name w:val="WW8Num57z0"/>
    <w:rsid w:val="00451F2E"/>
    <w:rPr>
      <w:rFonts w:hint="default"/>
      <w:sz w:val="24"/>
      <w:szCs w:val="24"/>
    </w:rPr>
  </w:style>
  <w:style w:type="character" w:customStyle="1" w:styleId="WW8Num58z0">
    <w:name w:val="WW8Num58z0"/>
    <w:rsid w:val="00451F2E"/>
    <w:rPr>
      <w:sz w:val="24"/>
      <w:szCs w:val="24"/>
    </w:rPr>
  </w:style>
  <w:style w:type="character" w:customStyle="1" w:styleId="WW8Num59z0">
    <w:name w:val="WW8Num59z0"/>
    <w:rsid w:val="00451F2E"/>
    <w:rPr>
      <w:strike w:val="0"/>
      <w:dstrike w:val="0"/>
      <w:sz w:val="24"/>
      <w:szCs w:val="24"/>
    </w:rPr>
  </w:style>
  <w:style w:type="character" w:customStyle="1" w:styleId="WW8Num61z0">
    <w:name w:val="WW8Num61z0"/>
    <w:rsid w:val="00451F2E"/>
    <w:rPr>
      <w:rFonts w:hint="default"/>
      <w:color w:val="000000"/>
      <w:sz w:val="24"/>
      <w:szCs w:val="24"/>
    </w:rPr>
  </w:style>
  <w:style w:type="character" w:customStyle="1" w:styleId="WW8Num62z0">
    <w:name w:val="WW8Num62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63z0">
    <w:name w:val="WW8Num63z0"/>
    <w:rsid w:val="00451F2E"/>
    <w:rPr>
      <w:rFonts w:hint="default"/>
      <w:szCs w:val="24"/>
    </w:rPr>
  </w:style>
  <w:style w:type="character" w:customStyle="1" w:styleId="WW8Num64z0">
    <w:name w:val="WW8Num64z0"/>
    <w:rsid w:val="00451F2E"/>
    <w:rPr>
      <w:rFonts w:hint="default"/>
      <w:sz w:val="24"/>
      <w:szCs w:val="24"/>
    </w:rPr>
  </w:style>
  <w:style w:type="character" w:customStyle="1" w:styleId="WW8Num65z0">
    <w:name w:val="WW8Num65z0"/>
    <w:rsid w:val="00451F2E"/>
    <w:rPr>
      <w:rFonts w:hint="default"/>
      <w:sz w:val="24"/>
      <w:szCs w:val="24"/>
    </w:rPr>
  </w:style>
  <w:style w:type="character" w:customStyle="1" w:styleId="WW8Num66z0">
    <w:name w:val="WW8Num66z0"/>
    <w:rsid w:val="00451F2E"/>
    <w:rPr>
      <w:rFonts w:hint="default"/>
      <w:szCs w:val="24"/>
    </w:rPr>
  </w:style>
  <w:style w:type="character" w:customStyle="1" w:styleId="WW8Num67z0">
    <w:name w:val="WW8Num67z0"/>
    <w:rsid w:val="00451F2E"/>
    <w:rPr>
      <w:rFonts w:hint="default"/>
      <w:szCs w:val="24"/>
    </w:rPr>
  </w:style>
  <w:style w:type="character" w:customStyle="1" w:styleId="WW8Num68z0">
    <w:name w:val="WW8Num68z0"/>
    <w:rsid w:val="00451F2E"/>
    <w:rPr>
      <w:strike w:val="0"/>
      <w:dstrike w:val="0"/>
      <w:color w:val="000000"/>
      <w:sz w:val="24"/>
      <w:szCs w:val="24"/>
    </w:rPr>
  </w:style>
  <w:style w:type="character" w:customStyle="1" w:styleId="WW8Num69z3">
    <w:name w:val="WW8Num69z3"/>
    <w:rsid w:val="00451F2E"/>
    <w:rPr>
      <w:b w:val="0"/>
      <w:sz w:val="24"/>
    </w:rPr>
  </w:style>
  <w:style w:type="character" w:customStyle="1" w:styleId="WW8Num69z6">
    <w:name w:val="WW8Num69z6"/>
    <w:rsid w:val="00451F2E"/>
    <w:rPr>
      <w:sz w:val="24"/>
      <w:szCs w:val="24"/>
    </w:rPr>
  </w:style>
  <w:style w:type="character" w:customStyle="1" w:styleId="WW8Num70z0">
    <w:name w:val="WW8Num70z0"/>
    <w:rsid w:val="00451F2E"/>
    <w:rPr>
      <w:rFonts w:hint="default"/>
      <w:sz w:val="24"/>
      <w:szCs w:val="24"/>
    </w:rPr>
  </w:style>
  <w:style w:type="character" w:customStyle="1" w:styleId="WW8Num70z1">
    <w:name w:val="WW8Num70z1"/>
    <w:rsid w:val="00451F2E"/>
    <w:rPr>
      <w:rFonts w:hint="default"/>
    </w:rPr>
  </w:style>
  <w:style w:type="character" w:customStyle="1" w:styleId="WW8Num71z0">
    <w:name w:val="WW8Num71z0"/>
    <w:rsid w:val="00451F2E"/>
    <w:rPr>
      <w:rFonts w:hint="default"/>
      <w:sz w:val="24"/>
      <w:szCs w:val="24"/>
    </w:rPr>
  </w:style>
  <w:style w:type="character" w:customStyle="1" w:styleId="WW8Num72z0">
    <w:name w:val="WW8Num72z0"/>
    <w:rsid w:val="00451F2E"/>
    <w:rPr>
      <w:bCs/>
      <w:iCs/>
      <w:sz w:val="24"/>
      <w:szCs w:val="24"/>
    </w:rPr>
  </w:style>
  <w:style w:type="character" w:customStyle="1" w:styleId="WW8Num73z0">
    <w:name w:val="WW8Num73z0"/>
    <w:rsid w:val="00451F2E"/>
    <w:rPr>
      <w:sz w:val="24"/>
      <w:szCs w:val="24"/>
    </w:rPr>
  </w:style>
  <w:style w:type="character" w:customStyle="1" w:styleId="WW8Num74z0">
    <w:name w:val="WW8Num74z0"/>
    <w:rsid w:val="00451F2E"/>
    <w:rPr>
      <w:rFonts w:hint="default"/>
      <w:sz w:val="24"/>
      <w:szCs w:val="24"/>
    </w:rPr>
  </w:style>
  <w:style w:type="character" w:customStyle="1" w:styleId="WW8Num75z1">
    <w:name w:val="WW8Num75z1"/>
    <w:rsid w:val="00451F2E"/>
    <w:rPr>
      <w:sz w:val="24"/>
      <w:szCs w:val="24"/>
    </w:rPr>
  </w:style>
  <w:style w:type="character" w:customStyle="1" w:styleId="WW8Num76z0">
    <w:name w:val="WW8Num76z0"/>
    <w:rsid w:val="00451F2E"/>
    <w:rPr>
      <w:rFonts w:hint="default"/>
      <w:sz w:val="24"/>
      <w:szCs w:val="24"/>
    </w:rPr>
  </w:style>
  <w:style w:type="character" w:customStyle="1" w:styleId="WW8Num77z0">
    <w:name w:val="WW8Num77z0"/>
    <w:rsid w:val="00451F2E"/>
    <w:rPr>
      <w:rFonts w:hint="default"/>
      <w:sz w:val="24"/>
      <w:szCs w:val="24"/>
    </w:rPr>
  </w:style>
  <w:style w:type="character" w:customStyle="1" w:styleId="WW8Num78z0">
    <w:name w:val="WW8Num78z0"/>
    <w:rsid w:val="00451F2E"/>
    <w:rPr>
      <w:rFonts w:hint="default"/>
    </w:rPr>
  </w:style>
  <w:style w:type="character" w:customStyle="1" w:styleId="WW8Num78z1">
    <w:name w:val="WW8Num78z1"/>
    <w:rsid w:val="00451F2E"/>
    <w:rPr>
      <w:rFonts w:hint="default"/>
      <w:kern w:val="2"/>
      <w:sz w:val="24"/>
      <w:szCs w:val="24"/>
      <w:lang w:eastAsia="hi-IN" w:bidi="hi-IN"/>
    </w:rPr>
  </w:style>
  <w:style w:type="character" w:customStyle="1" w:styleId="WW8Num79z0">
    <w:name w:val="WW8Num79z0"/>
    <w:rsid w:val="00451F2E"/>
    <w:rPr>
      <w:rFonts w:hint="default"/>
      <w:sz w:val="24"/>
      <w:szCs w:val="24"/>
    </w:rPr>
  </w:style>
  <w:style w:type="character" w:customStyle="1" w:styleId="WW8Num80z0">
    <w:name w:val="WW8Num80z0"/>
    <w:rsid w:val="00451F2E"/>
    <w:rPr>
      <w:rFonts w:hint="default"/>
      <w:sz w:val="24"/>
      <w:szCs w:val="24"/>
    </w:rPr>
  </w:style>
  <w:style w:type="character" w:customStyle="1" w:styleId="WW8Num81z0">
    <w:name w:val="WW8Num81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82z0">
    <w:name w:val="WW8Num82z0"/>
    <w:rsid w:val="00451F2E"/>
    <w:rPr>
      <w:rFonts w:hint="default"/>
      <w:szCs w:val="24"/>
    </w:rPr>
  </w:style>
  <w:style w:type="character" w:customStyle="1" w:styleId="WW8Num83z0">
    <w:name w:val="WW8Num83z0"/>
    <w:rsid w:val="00451F2E"/>
    <w:rPr>
      <w:rFonts w:hint="default"/>
    </w:rPr>
  </w:style>
  <w:style w:type="character" w:customStyle="1" w:styleId="WW8Num83z3">
    <w:name w:val="WW8Num83z3"/>
    <w:rsid w:val="00451F2E"/>
    <w:rPr>
      <w:rFonts w:hint="default"/>
      <w:szCs w:val="24"/>
    </w:rPr>
  </w:style>
  <w:style w:type="character" w:customStyle="1" w:styleId="WW8Num84z0">
    <w:name w:val="WW8Num84z0"/>
    <w:rsid w:val="00451F2E"/>
    <w:rPr>
      <w:rFonts w:hint="default"/>
      <w:sz w:val="24"/>
      <w:szCs w:val="24"/>
    </w:rPr>
  </w:style>
  <w:style w:type="character" w:customStyle="1" w:styleId="WW8Num85z0">
    <w:name w:val="WW8Num85z0"/>
    <w:rsid w:val="00451F2E"/>
    <w:rPr>
      <w:rFonts w:eastAsia="Calibri" w:hint="default"/>
      <w:b w:val="0"/>
      <w:bCs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  <w:lang w:eastAsia="ar-SA"/>
    </w:rPr>
  </w:style>
  <w:style w:type="character" w:customStyle="1" w:styleId="WW8Num86z0">
    <w:name w:val="WW8Num86z0"/>
    <w:rsid w:val="00451F2E"/>
    <w:rPr>
      <w:rFonts w:hint="default"/>
      <w:sz w:val="24"/>
      <w:szCs w:val="24"/>
    </w:rPr>
  </w:style>
  <w:style w:type="character" w:customStyle="1" w:styleId="WW8Num87z0">
    <w:name w:val="WW8Num87z0"/>
    <w:rsid w:val="00451F2E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88z0">
    <w:name w:val="WW8Num88z0"/>
    <w:rsid w:val="00451F2E"/>
    <w:rPr>
      <w:rFonts w:ascii="Symbol" w:hAnsi="Symbol" w:cs="Symbol" w:hint="default"/>
    </w:rPr>
  </w:style>
  <w:style w:type="character" w:customStyle="1" w:styleId="WW8Num89z0">
    <w:name w:val="WW8Num89z0"/>
    <w:rsid w:val="00451F2E"/>
    <w:rPr>
      <w:rFonts w:hint="default"/>
      <w:strike w:val="0"/>
      <w:dstrike w:val="0"/>
      <w:szCs w:val="24"/>
    </w:rPr>
  </w:style>
  <w:style w:type="character" w:customStyle="1" w:styleId="WW8Num90z0">
    <w:name w:val="WW8Num90z0"/>
    <w:rsid w:val="00451F2E"/>
    <w:rPr>
      <w:rFonts w:hint="default"/>
    </w:rPr>
  </w:style>
  <w:style w:type="character" w:customStyle="1" w:styleId="WW8Num90z3">
    <w:name w:val="WW8Num90z3"/>
    <w:rsid w:val="00451F2E"/>
    <w:rPr>
      <w:rFonts w:hint="default"/>
      <w:b w:val="0"/>
      <w:sz w:val="24"/>
    </w:rPr>
  </w:style>
  <w:style w:type="character" w:customStyle="1" w:styleId="WW8Num91z0">
    <w:name w:val="WW8Num91z0"/>
    <w:rsid w:val="00451F2E"/>
    <w:rPr>
      <w:rFonts w:hint="default"/>
      <w:sz w:val="24"/>
      <w:szCs w:val="24"/>
    </w:rPr>
  </w:style>
  <w:style w:type="character" w:customStyle="1" w:styleId="WW8Num92z0">
    <w:name w:val="WW8Num92z0"/>
    <w:rsid w:val="00451F2E"/>
    <w:rPr>
      <w:rFonts w:hint="default"/>
      <w:sz w:val="24"/>
      <w:szCs w:val="24"/>
    </w:rPr>
  </w:style>
  <w:style w:type="character" w:customStyle="1" w:styleId="WW8Num93z0">
    <w:name w:val="WW8Num93z0"/>
    <w:rsid w:val="00451F2E"/>
    <w:rPr>
      <w:sz w:val="24"/>
      <w:szCs w:val="24"/>
    </w:rPr>
  </w:style>
  <w:style w:type="character" w:customStyle="1" w:styleId="WW8Num94z0">
    <w:name w:val="WW8Num94z0"/>
    <w:rsid w:val="00451F2E"/>
    <w:rPr>
      <w:rFonts w:eastAsia="Calibri"/>
      <w:b w:val="0"/>
      <w:bCs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  <w:lang w:eastAsia="ar-SA"/>
    </w:rPr>
  </w:style>
  <w:style w:type="character" w:customStyle="1" w:styleId="WW8Num95z1">
    <w:name w:val="WW8Num95z1"/>
    <w:rsid w:val="00451F2E"/>
    <w:rPr>
      <w:sz w:val="24"/>
      <w:szCs w:val="24"/>
    </w:rPr>
  </w:style>
  <w:style w:type="character" w:customStyle="1" w:styleId="WW8Num96z0">
    <w:name w:val="WW8Num96z0"/>
    <w:rsid w:val="00451F2E"/>
    <w:rPr>
      <w:rFonts w:eastAsia="Times New Roman" w:hint="default"/>
      <w:b w:val="0"/>
      <w:bCs w:val="0"/>
      <w:kern w:val="2"/>
      <w:sz w:val="24"/>
      <w:szCs w:val="24"/>
      <w:lang w:eastAsia="hi-IN" w:bidi="hi-IN"/>
    </w:rPr>
  </w:style>
  <w:style w:type="character" w:customStyle="1" w:styleId="WW8Num97z0">
    <w:name w:val="WW8Num97z0"/>
    <w:rsid w:val="00451F2E"/>
    <w:rPr>
      <w:rFonts w:hint="default"/>
      <w:sz w:val="24"/>
      <w:szCs w:val="24"/>
    </w:rPr>
  </w:style>
  <w:style w:type="character" w:customStyle="1" w:styleId="WW8Num98z0">
    <w:name w:val="WW8Num98z0"/>
    <w:rsid w:val="00451F2E"/>
    <w:rPr>
      <w:rFonts w:hint="default"/>
      <w:sz w:val="24"/>
      <w:szCs w:val="24"/>
    </w:rPr>
  </w:style>
  <w:style w:type="character" w:customStyle="1" w:styleId="WW8Num99z0">
    <w:name w:val="WW8Num99z0"/>
    <w:rsid w:val="00451F2E"/>
    <w:rPr>
      <w:rFonts w:hint="default"/>
      <w:sz w:val="24"/>
      <w:szCs w:val="24"/>
    </w:rPr>
  </w:style>
  <w:style w:type="character" w:customStyle="1" w:styleId="WW8Num100z0">
    <w:name w:val="WW8Num100z0"/>
    <w:rsid w:val="00451F2E"/>
    <w:rPr>
      <w:rFonts w:hint="default"/>
      <w:szCs w:val="24"/>
    </w:rPr>
  </w:style>
  <w:style w:type="character" w:customStyle="1" w:styleId="WW8Num101z0">
    <w:name w:val="WW8Num101z0"/>
    <w:rsid w:val="00451F2E"/>
    <w:rPr>
      <w:rFonts w:hint="default"/>
      <w:sz w:val="24"/>
      <w:szCs w:val="24"/>
    </w:rPr>
  </w:style>
  <w:style w:type="character" w:customStyle="1" w:styleId="WW8Num102z0">
    <w:name w:val="WW8Num102z0"/>
    <w:rsid w:val="00451F2E"/>
    <w:rPr>
      <w:b w:val="0"/>
      <w:i w:val="0"/>
      <w:strike w:val="0"/>
      <w:dstrike w:val="0"/>
      <w:color w:val="000000"/>
      <w:position w:val="0"/>
      <w:sz w:val="24"/>
      <w:szCs w:val="24"/>
      <w:u w:val="none"/>
      <w:shd w:val="clear" w:color="auto" w:fill="FFFFFF"/>
      <w:vertAlign w:val="baseline"/>
    </w:rPr>
  </w:style>
  <w:style w:type="character" w:customStyle="1" w:styleId="WW8Num103z0">
    <w:name w:val="WW8Num103z0"/>
    <w:rsid w:val="00451F2E"/>
    <w:rPr>
      <w:rFonts w:hint="default"/>
      <w:sz w:val="24"/>
      <w:szCs w:val="24"/>
    </w:rPr>
  </w:style>
  <w:style w:type="character" w:customStyle="1" w:styleId="WW8Num103z1">
    <w:name w:val="WW8Num103z1"/>
    <w:rsid w:val="00451F2E"/>
    <w:rPr>
      <w:rFonts w:hint="default"/>
    </w:rPr>
  </w:style>
  <w:style w:type="character" w:customStyle="1" w:styleId="WW8Num103z3">
    <w:name w:val="WW8Num103z3"/>
    <w:rsid w:val="00451F2E"/>
    <w:rPr>
      <w:rFonts w:hint="default"/>
      <w:szCs w:val="24"/>
    </w:rPr>
  </w:style>
  <w:style w:type="character" w:customStyle="1" w:styleId="WW8Num103z6">
    <w:name w:val="WW8Num103z6"/>
    <w:rsid w:val="00451F2E"/>
    <w:rPr>
      <w:rFonts w:hint="default"/>
      <w:sz w:val="24"/>
      <w:szCs w:val="24"/>
    </w:rPr>
  </w:style>
  <w:style w:type="character" w:customStyle="1" w:styleId="WW8Num104z0">
    <w:name w:val="WW8Num104z0"/>
    <w:rsid w:val="00451F2E"/>
    <w:rPr>
      <w:rFonts w:hint="default"/>
      <w:sz w:val="24"/>
      <w:szCs w:val="24"/>
    </w:rPr>
  </w:style>
  <w:style w:type="character" w:customStyle="1" w:styleId="WW8Num105z0">
    <w:name w:val="WW8Num105z0"/>
    <w:rsid w:val="00451F2E"/>
    <w:rPr>
      <w:rFonts w:hint="default"/>
      <w:sz w:val="24"/>
      <w:szCs w:val="24"/>
    </w:rPr>
  </w:style>
  <w:style w:type="character" w:customStyle="1" w:styleId="WW8Num106z0">
    <w:name w:val="WW8Num106z0"/>
    <w:rsid w:val="00451F2E"/>
    <w:rPr>
      <w:rFonts w:hint="default"/>
      <w:strike w:val="0"/>
      <w:dstrike w:val="0"/>
      <w:szCs w:val="24"/>
    </w:rPr>
  </w:style>
  <w:style w:type="character" w:customStyle="1" w:styleId="WW8Num107z0">
    <w:name w:val="WW8Num107z0"/>
    <w:rsid w:val="00451F2E"/>
    <w:rPr>
      <w:rFonts w:hint="default"/>
      <w:sz w:val="24"/>
      <w:szCs w:val="24"/>
    </w:rPr>
  </w:style>
  <w:style w:type="character" w:customStyle="1" w:styleId="WW8Num107z1">
    <w:name w:val="WW8Num107z1"/>
    <w:rsid w:val="00451F2E"/>
    <w:rPr>
      <w:rFonts w:hint="default"/>
    </w:rPr>
  </w:style>
  <w:style w:type="character" w:customStyle="1" w:styleId="WW8Num108z0">
    <w:name w:val="WW8Num108z0"/>
    <w:rsid w:val="00451F2E"/>
    <w:rPr>
      <w:rFonts w:hint="default"/>
      <w:szCs w:val="24"/>
    </w:rPr>
  </w:style>
  <w:style w:type="character" w:customStyle="1" w:styleId="WW8Num109z0">
    <w:name w:val="WW8Num109z0"/>
    <w:rsid w:val="00451F2E"/>
    <w:rPr>
      <w:rFonts w:hint="default"/>
      <w:sz w:val="24"/>
      <w:szCs w:val="24"/>
    </w:rPr>
  </w:style>
  <w:style w:type="character" w:customStyle="1" w:styleId="WW8Num110z0">
    <w:name w:val="WW8Num110z0"/>
    <w:rsid w:val="00451F2E"/>
    <w:rPr>
      <w:rFonts w:hint="default"/>
      <w:sz w:val="24"/>
      <w:szCs w:val="24"/>
    </w:rPr>
  </w:style>
  <w:style w:type="character" w:customStyle="1" w:styleId="WW8Num111z0">
    <w:name w:val="WW8Num111z0"/>
    <w:rsid w:val="00451F2E"/>
    <w:rPr>
      <w:rFonts w:hint="default"/>
      <w:color w:val="000000"/>
      <w:sz w:val="24"/>
      <w:szCs w:val="24"/>
    </w:rPr>
  </w:style>
  <w:style w:type="character" w:customStyle="1" w:styleId="WW8Num112z0">
    <w:name w:val="WW8Num112z0"/>
    <w:rsid w:val="00451F2E"/>
    <w:rPr>
      <w:rFonts w:hint="default"/>
      <w:sz w:val="24"/>
      <w:szCs w:val="24"/>
    </w:rPr>
  </w:style>
  <w:style w:type="character" w:customStyle="1" w:styleId="WW8Num113z0">
    <w:name w:val="WW8Num113z0"/>
    <w:rsid w:val="00451F2E"/>
    <w:rPr>
      <w:rFonts w:hint="default"/>
    </w:rPr>
  </w:style>
  <w:style w:type="character" w:customStyle="1" w:styleId="WW8Num113z1">
    <w:name w:val="WW8Num113z1"/>
    <w:rsid w:val="00451F2E"/>
    <w:rPr>
      <w:rFonts w:hint="default"/>
      <w:sz w:val="24"/>
      <w:szCs w:val="24"/>
    </w:rPr>
  </w:style>
  <w:style w:type="character" w:customStyle="1" w:styleId="WW8Num114z0">
    <w:name w:val="WW8Num114z0"/>
    <w:rsid w:val="00451F2E"/>
    <w:rPr>
      <w:rFonts w:hint="default"/>
      <w:sz w:val="24"/>
      <w:szCs w:val="24"/>
    </w:rPr>
  </w:style>
  <w:style w:type="character" w:customStyle="1" w:styleId="WW8Num114z1">
    <w:name w:val="WW8Num114z1"/>
    <w:rsid w:val="00451F2E"/>
    <w:rPr>
      <w:rFonts w:hint="default"/>
    </w:rPr>
  </w:style>
  <w:style w:type="character" w:customStyle="1" w:styleId="WW8Num115z0">
    <w:name w:val="WW8Num115z0"/>
    <w:rsid w:val="00451F2E"/>
    <w:rPr>
      <w:rFonts w:hint="default"/>
    </w:rPr>
  </w:style>
  <w:style w:type="character" w:customStyle="1" w:styleId="WW8Num116z0">
    <w:name w:val="WW8Num116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17z0">
    <w:name w:val="WW8Num117z0"/>
    <w:rsid w:val="00451F2E"/>
    <w:rPr>
      <w:rFonts w:hint="default"/>
      <w:sz w:val="24"/>
      <w:szCs w:val="24"/>
    </w:rPr>
  </w:style>
  <w:style w:type="character" w:customStyle="1" w:styleId="WW8Num118z0">
    <w:name w:val="WW8Num118z0"/>
    <w:rsid w:val="00451F2E"/>
    <w:rPr>
      <w:rFonts w:hint="default"/>
      <w:sz w:val="24"/>
      <w:szCs w:val="24"/>
    </w:rPr>
  </w:style>
  <w:style w:type="character" w:customStyle="1" w:styleId="WW8Num119z1">
    <w:name w:val="WW8Num119z1"/>
    <w:rsid w:val="00451F2E"/>
    <w:rPr>
      <w:sz w:val="24"/>
      <w:szCs w:val="24"/>
    </w:rPr>
  </w:style>
  <w:style w:type="character" w:customStyle="1" w:styleId="WW8Num119z2">
    <w:name w:val="WW8Num119z2"/>
    <w:rsid w:val="00451F2E"/>
    <w:rPr>
      <w:rFonts w:hint="default"/>
      <w:szCs w:val="24"/>
    </w:rPr>
  </w:style>
  <w:style w:type="character" w:customStyle="1" w:styleId="WW8Num120z0">
    <w:name w:val="WW8Num120z0"/>
    <w:rsid w:val="00451F2E"/>
    <w:rPr>
      <w:rFonts w:hint="default"/>
      <w:szCs w:val="24"/>
    </w:rPr>
  </w:style>
  <w:style w:type="character" w:customStyle="1" w:styleId="WW8Num121z0">
    <w:name w:val="WW8Num121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22z0">
    <w:name w:val="WW8Num122z0"/>
    <w:rsid w:val="00451F2E"/>
    <w:rPr>
      <w:rFonts w:hint="default"/>
      <w:sz w:val="24"/>
      <w:szCs w:val="24"/>
    </w:rPr>
  </w:style>
  <w:style w:type="character" w:customStyle="1" w:styleId="WW8Num123z0">
    <w:name w:val="WW8Num123z0"/>
    <w:rsid w:val="00451F2E"/>
    <w:rPr>
      <w:rFonts w:hint="default"/>
      <w:sz w:val="24"/>
      <w:szCs w:val="24"/>
    </w:rPr>
  </w:style>
  <w:style w:type="character" w:customStyle="1" w:styleId="WW8Num125z0">
    <w:name w:val="WW8Num125z0"/>
    <w:rsid w:val="00451F2E"/>
    <w:rPr>
      <w:rFonts w:hint="default"/>
      <w:sz w:val="24"/>
      <w:szCs w:val="24"/>
    </w:rPr>
  </w:style>
  <w:style w:type="character" w:customStyle="1" w:styleId="WW8Num126z0">
    <w:name w:val="WW8Num126z0"/>
    <w:rsid w:val="00451F2E"/>
    <w:rPr>
      <w:rFonts w:hint="default"/>
      <w:sz w:val="24"/>
      <w:szCs w:val="24"/>
    </w:rPr>
  </w:style>
  <w:style w:type="character" w:customStyle="1" w:styleId="WW8Num127z0">
    <w:name w:val="WW8Num127z0"/>
    <w:rsid w:val="00451F2E"/>
    <w:rPr>
      <w:rFonts w:hint="default"/>
      <w:sz w:val="24"/>
      <w:szCs w:val="24"/>
    </w:rPr>
  </w:style>
  <w:style w:type="character" w:customStyle="1" w:styleId="WW8Num128z0">
    <w:name w:val="WW8Num128z0"/>
    <w:rsid w:val="00451F2E"/>
    <w:rPr>
      <w:rFonts w:hint="default"/>
      <w:sz w:val="24"/>
      <w:szCs w:val="24"/>
    </w:rPr>
  </w:style>
  <w:style w:type="character" w:customStyle="1" w:styleId="WW8Num129z0">
    <w:name w:val="WW8Num129z0"/>
    <w:rsid w:val="00451F2E"/>
    <w:rPr>
      <w:rFonts w:hint="default"/>
      <w:sz w:val="24"/>
      <w:szCs w:val="24"/>
    </w:rPr>
  </w:style>
  <w:style w:type="character" w:customStyle="1" w:styleId="WW8Num130z0">
    <w:name w:val="WW8Num130z0"/>
    <w:rsid w:val="00451F2E"/>
    <w:rPr>
      <w:rFonts w:hint="default"/>
      <w:b w:val="0"/>
      <w:bCs/>
      <w:sz w:val="24"/>
      <w:szCs w:val="24"/>
    </w:rPr>
  </w:style>
  <w:style w:type="character" w:customStyle="1" w:styleId="WW8Num131z0">
    <w:name w:val="WW8Num131z0"/>
    <w:rsid w:val="00451F2E"/>
    <w:rPr>
      <w:rFonts w:hint="default"/>
    </w:rPr>
  </w:style>
  <w:style w:type="character" w:customStyle="1" w:styleId="WW8Num133z0">
    <w:name w:val="WW8Num133z0"/>
    <w:rsid w:val="00451F2E"/>
    <w:rPr>
      <w:rFonts w:hint="default"/>
    </w:rPr>
  </w:style>
  <w:style w:type="character" w:customStyle="1" w:styleId="WW8Num134z0">
    <w:name w:val="WW8Num134z0"/>
    <w:rsid w:val="00451F2E"/>
    <w:rPr>
      <w:rFonts w:hint="default"/>
    </w:rPr>
  </w:style>
  <w:style w:type="character" w:customStyle="1" w:styleId="WW8Num134z1">
    <w:name w:val="WW8Num134z1"/>
    <w:rsid w:val="00451F2E"/>
    <w:rPr>
      <w:rFonts w:ascii="Symbol" w:hAnsi="Symbol" w:cs="Times New Roman" w:hint="default"/>
    </w:rPr>
  </w:style>
  <w:style w:type="character" w:customStyle="1" w:styleId="WW8Num134z3">
    <w:name w:val="WW8Num134z3"/>
    <w:rsid w:val="00451F2E"/>
    <w:rPr>
      <w:rFonts w:hint="default"/>
      <w:sz w:val="24"/>
      <w:szCs w:val="24"/>
    </w:rPr>
  </w:style>
  <w:style w:type="character" w:customStyle="1" w:styleId="WW8Num135z0">
    <w:name w:val="WW8Num135z0"/>
    <w:rsid w:val="00451F2E"/>
    <w:rPr>
      <w:rFonts w:hint="default"/>
      <w:sz w:val="24"/>
      <w:szCs w:val="24"/>
    </w:rPr>
  </w:style>
  <w:style w:type="character" w:customStyle="1" w:styleId="WW8Num136z0">
    <w:name w:val="WW8Num136z0"/>
    <w:rsid w:val="00451F2E"/>
    <w:rPr>
      <w:rFonts w:hint="default"/>
      <w:sz w:val="24"/>
      <w:szCs w:val="24"/>
    </w:rPr>
  </w:style>
  <w:style w:type="character" w:customStyle="1" w:styleId="WW8Num137z0">
    <w:name w:val="WW8Num137z0"/>
    <w:rsid w:val="00451F2E"/>
    <w:rPr>
      <w:rFonts w:hint="default"/>
      <w:sz w:val="24"/>
      <w:szCs w:val="24"/>
    </w:rPr>
  </w:style>
  <w:style w:type="character" w:customStyle="1" w:styleId="WW8Num138z0">
    <w:name w:val="WW8Num138z0"/>
    <w:rsid w:val="00451F2E"/>
    <w:rPr>
      <w:rFonts w:hint="default"/>
      <w:sz w:val="24"/>
      <w:szCs w:val="24"/>
    </w:rPr>
  </w:style>
  <w:style w:type="character" w:customStyle="1" w:styleId="WW8Num139z0">
    <w:name w:val="WW8Num139z0"/>
    <w:rsid w:val="00451F2E"/>
    <w:rPr>
      <w:rFonts w:hint="default"/>
    </w:rPr>
  </w:style>
  <w:style w:type="character" w:customStyle="1" w:styleId="WW8Num139z6">
    <w:name w:val="WW8Num139z6"/>
    <w:rsid w:val="00451F2E"/>
    <w:rPr>
      <w:rFonts w:hint="default"/>
      <w:sz w:val="24"/>
      <w:szCs w:val="24"/>
    </w:rPr>
  </w:style>
  <w:style w:type="character" w:customStyle="1" w:styleId="WW8Num140z0">
    <w:name w:val="WW8Num140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41z0">
    <w:name w:val="WW8Num141z0"/>
    <w:rsid w:val="00451F2E"/>
    <w:rPr>
      <w:rFonts w:hint="default"/>
      <w:sz w:val="24"/>
      <w:szCs w:val="24"/>
    </w:rPr>
  </w:style>
  <w:style w:type="character" w:customStyle="1" w:styleId="WW8Num142z0">
    <w:name w:val="WW8Num142z0"/>
    <w:rsid w:val="00451F2E"/>
    <w:rPr>
      <w:rFonts w:ascii="Symbol" w:hAnsi="Symbol" w:cs="Symbol" w:hint="default"/>
    </w:rPr>
  </w:style>
  <w:style w:type="character" w:customStyle="1" w:styleId="WW8Num143z0">
    <w:name w:val="WW8Num143z0"/>
    <w:rsid w:val="00451F2E"/>
    <w:rPr>
      <w:rFonts w:hint="default"/>
      <w:sz w:val="24"/>
      <w:szCs w:val="24"/>
    </w:rPr>
  </w:style>
  <w:style w:type="character" w:customStyle="1" w:styleId="WW8Num144z0">
    <w:name w:val="WW8Num144z0"/>
    <w:rsid w:val="00451F2E"/>
    <w:rPr>
      <w:rFonts w:hint="default"/>
      <w:sz w:val="24"/>
      <w:szCs w:val="24"/>
    </w:rPr>
  </w:style>
  <w:style w:type="character" w:customStyle="1" w:styleId="WW8Num145z0">
    <w:name w:val="WW8Num145z0"/>
    <w:rsid w:val="00451F2E"/>
    <w:rPr>
      <w:rFonts w:ascii="Symbol" w:hAnsi="Symbol" w:cs="Symbol" w:hint="default"/>
    </w:rPr>
  </w:style>
  <w:style w:type="character" w:customStyle="1" w:styleId="WW8Num146z0">
    <w:name w:val="WW8Num146z0"/>
    <w:rsid w:val="00451F2E"/>
    <w:rPr>
      <w:rFonts w:hint="default"/>
      <w:sz w:val="24"/>
      <w:szCs w:val="24"/>
    </w:rPr>
  </w:style>
  <w:style w:type="character" w:customStyle="1" w:styleId="WW8Num147z0">
    <w:name w:val="WW8Num147z0"/>
    <w:rsid w:val="00451F2E"/>
    <w:rPr>
      <w:rFonts w:hint="default"/>
      <w:sz w:val="24"/>
      <w:szCs w:val="24"/>
    </w:rPr>
  </w:style>
  <w:style w:type="character" w:customStyle="1" w:styleId="WW8Num148z0">
    <w:name w:val="WW8Num148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49z0">
    <w:name w:val="WW8Num149z0"/>
    <w:rsid w:val="00451F2E"/>
    <w:rPr>
      <w:rFonts w:hint="default"/>
      <w:sz w:val="24"/>
      <w:szCs w:val="24"/>
    </w:rPr>
  </w:style>
  <w:style w:type="character" w:customStyle="1" w:styleId="WW8Num150z0">
    <w:name w:val="WW8Num150z0"/>
    <w:rsid w:val="00451F2E"/>
    <w:rPr>
      <w:rFonts w:hint="default"/>
      <w:sz w:val="24"/>
      <w:szCs w:val="24"/>
    </w:rPr>
  </w:style>
  <w:style w:type="character" w:customStyle="1" w:styleId="WW8Num151z6">
    <w:name w:val="WW8Num151z6"/>
    <w:rsid w:val="00451F2E"/>
    <w:rPr>
      <w:rFonts w:hint="default"/>
      <w:sz w:val="24"/>
      <w:szCs w:val="24"/>
    </w:rPr>
  </w:style>
  <w:style w:type="character" w:customStyle="1" w:styleId="WW8Num152z0">
    <w:name w:val="WW8Num152z0"/>
    <w:rsid w:val="00451F2E"/>
    <w:rPr>
      <w:rFonts w:hint="default"/>
      <w:sz w:val="24"/>
      <w:szCs w:val="24"/>
    </w:rPr>
  </w:style>
  <w:style w:type="character" w:customStyle="1" w:styleId="WW8Num153z0">
    <w:name w:val="WW8Num153z0"/>
    <w:rsid w:val="00451F2E"/>
    <w:rPr>
      <w:rFonts w:hint="default"/>
      <w:sz w:val="24"/>
      <w:szCs w:val="24"/>
    </w:rPr>
  </w:style>
  <w:style w:type="character" w:customStyle="1" w:styleId="WW8Num154z0">
    <w:name w:val="WW8Num154z0"/>
    <w:rsid w:val="00451F2E"/>
    <w:rPr>
      <w:rFonts w:hint="default"/>
      <w:szCs w:val="24"/>
    </w:rPr>
  </w:style>
  <w:style w:type="character" w:customStyle="1" w:styleId="WW8Num155z0">
    <w:name w:val="WW8Num155z0"/>
    <w:rsid w:val="00451F2E"/>
    <w:rPr>
      <w:rFonts w:hint="default"/>
      <w:sz w:val="24"/>
      <w:szCs w:val="24"/>
    </w:rPr>
  </w:style>
  <w:style w:type="character" w:customStyle="1" w:styleId="WW8Num156z0">
    <w:name w:val="WW8Num156z0"/>
    <w:rsid w:val="00451F2E"/>
    <w:rPr>
      <w:rFonts w:hint="default"/>
      <w:sz w:val="24"/>
      <w:szCs w:val="24"/>
    </w:rPr>
  </w:style>
  <w:style w:type="character" w:customStyle="1" w:styleId="WW8Num157z0">
    <w:name w:val="WW8Num157z0"/>
    <w:rsid w:val="00451F2E"/>
    <w:rPr>
      <w:rFonts w:hint="default"/>
      <w:color w:val="00B050"/>
    </w:rPr>
  </w:style>
  <w:style w:type="character" w:customStyle="1" w:styleId="WW8Num158z0">
    <w:name w:val="WW8Num158z0"/>
    <w:rsid w:val="00451F2E"/>
    <w:rPr>
      <w:rFonts w:hint="default"/>
      <w:sz w:val="24"/>
      <w:szCs w:val="24"/>
    </w:rPr>
  </w:style>
  <w:style w:type="character" w:customStyle="1" w:styleId="WW8Num159z0">
    <w:name w:val="WW8Num159z0"/>
    <w:rsid w:val="00451F2E"/>
    <w:rPr>
      <w:rFonts w:hint="default"/>
    </w:rPr>
  </w:style>
  <w:style w:type="character" w:customStyle="1" w:styleId="WW8Num160z0">
    <w:name w:val="WW8Num160z0"/>
    <w:rsid w:val="00451F2E"/>
    <w:rPr>
      <w:rFonts w:hint="default"/>
      <w:sz w:val="24"/>
      <w:szCs w:val="24"/>
    </w:rPr>
  </w:style>
  <w:style w:type="character" w:customStyle="1" w:styleId="WW8Num161z0">
    <w:name w:val="WW8Num161z0"/>
    <w:rsid w:val="00451F2E"/>
    <w:rPr>
      <w:rFonts w:hint="default"/>
      <w:color w:val="000000"/>
      <w:sz w:val="24"/>
      <w:szCs w:val="24"/>
    </w:rPr>
  </w:style>
  <w:style w:type="character" w:customStyle="1" w:styleId="WW8Num162z0">
    <w:name w:val="WW8Num162z0"/>
    <w:rsid w:val="00451F2E"/>
    <w:rPr>
      <w:rFonts w:hint="default"/>
      <w:color w:val="00B050"/>
    </w:rPr>
  </w:style>
  <w:style w:type="character" w:customStyle="1" w:styleId="WW8Num162z1">
    <w:name w:val="WW8Num162z1"/>
    <w:rsid w:val="00451F2E"/>
    <w:rPr>
      <w:rFonts w:hint="default"/>
    </w:rPr>
  </w:style>
  <w:style w:type="character" w:customStyle="1" w:styleId="WW8Num163z0">
    <w:name w:val="WW8Num163z0"/>
    <w:rsid w:val="00451F2E"/>
    <w:rPr>
      <w:rFonts w:hint="default"/>
      <w:color w:val="00B050"/>
    </w:rPr>
  </w:style>
  <w:style w:type="character" w:customStyle="1" w:styleId="WW8Num163z1">
    <w:name w:val="WW8Num163z1"/>
    <w:rsid w:val="00451F2E"/>
    <w:rPr>
      <w:rFonts w:hint="default"/>
    </w:rPr>
  </w:style>
  <w:style w:type="character" w:customStyle="1" w:styleId="WW8Num164z0">
    <w:name w:val="WW8Num164z0"/>
    <w:rsid w:val="00451F2E"/>
    <w:rPr>
      <w:rFonts w:hint="default"/>
      <w:sz w:val="24"/>
      <w:szCs w:val="24"/>
    </w:rPr>
  </w:style>
  <w:style w:type="character" w:customStyle="1" w:styleId="WW8Num165z0">
    <w:name w:val="WW8Num165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66z0">
    <w:name w:val="WW8Num166z0"/>
    <w:rsid w:val="00451F2E"/>
    <w:rPr>
      <w:rFonts w:hint="default"/>
      <w:szCs w:val="24"/>
    </w:rPr>
  </w:style>
  <w:style w:type="character" w:customStyle="1" w:styleId="WW8Num167z0">
    <w:name w:val="WW8Num167z0"/>
    <w:rsid w:val="00451F2E"/>
    <w:rPr>
      <w:rFonts w:hint="default"/>
      <w:sz w:val="24"/>
      <w:szCs w:val="24"/>
    </w:rPr>
  </w:style>
  <w:style w:type="character" w:customStyle="1" w:styleId="WW8Num168z0">
    <w:name w:val="WW8Num168z0"/>
    <w:rsid w:val="00451F2E"/>
    <w:rPr>
      <w:rFonts w:hint="default"/>
    </w:rPr>
  </w:style>
  <w:style w:type="character" w:customStyle="1" w:styleId="WW8Num169z0">
    <w:name w:val="WW8Num169z0"/>
    <w:rsid w:val="00451F2E"/>
    <w:rPr>
      <w:rFonts w:hint="default"/>
    </w:rPr>
  </w:style>
  <w:style w:type="character" w:customStyle="1" w:styleId="WW8Num170z0">
    <w:name w:val="WW8Num170z0"/>
    <w:rsid w:val="00451F2E"/>
    <w:rPr>
      <w:rFonts w:hint="default"/>
      <w:sz w:val="24"/>
      <w:szCs w:val="24"/>
    </w:rPr>
  </w:style>
  <w:style w:type="character" w:customStyle="1" w:styleId="WW8Num171z0">
    <w:name w:val="WW8Num171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72z0">
    <w:name w:val="WW8Num172z0"/>
    <w:rsid w:val="00451F2E"/>
    <w:rPr>
      <w:rFonts w:hint="default"/>
      <w:sz w:val="24"/>
      <w:szCs w:val="24"/>
    </w:rPr>
  </w:style>
  <w:style w:type="character" w:customStyle="1" w:styleId="WW8Num173z0">
    <w:name w:val="WW8Num173z0"/>
    <w:rsid w:val="00451F2E"/>
    <w:rPr>
      <w:rFonts w:hint="default"/>
      <w:sz w:val="24"/>
      <w:szCs w:val="24"/>
    </w:rPr>
  </w:style>
  <w:style w:type="character" w:customStyle="1" w:styleId="WW8Num174z0">
    <w:name w:val="WW8Num174z0"/>
    <w:rsid w:val="00451F2E"/>
    <w:rPr>
      <w:rFonts w:hint="default"/>
    </w:rPr>
  </w:style>
  <w:style w:type="character" w:customStyle="1" w:styleId="WW8Num175z0">
    <w:name w:val="WW8Num175z0"/>
    <w:rsid w:val="00451F2E"/>
    <w:rPr>
      <w:rFonts w:hint="default"/>
      <w:sz w:val="24"/>
      <w:szCs w:val="24"/>
    </w:rPr>
  </w:style>
  <w:style w:type="character" w:customStyle="1" w:styleId="WW8Num176z0">
    <w:name w:val="WW8Num176z0"/>
    <w:rsid w:val="00451F2E"/>
    <w:rPr>
      <w:rFonts w:hint="default"/>
      <w:sz w:val="24"/>
      <w:szCs w:val="24"/>
    </w:rPr>
  </w:style>
  <w:style w:type="character" w:customStyle="1" w:styleId="WW8Num177z1">
    <w:name w:val="WW8Num177z1"/>
    <w:rsid w:val="00451F2E"/>
    <w:rPr>
      <w:rFonts w:hint="default"/>
    </w:rPr>
  </w:style>
  <w:style w:type="character" w:customStyle="1" w:styleId="WW8Num178z0">
    <w:name w:val="WW8Num178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79z0">
    <w:name w:val="WW8Num179z0"/>
    <w:rsid w:val="00451F2E"/>
    <w:rPr>
      <w:rFonts w:hint="default"/>
      <w:sz w:val="24"/>
      <w:szCs w:val="24"/>
    </w:rPr>
  </w:style>
  <w:style w:type="character" w:customStyle="1" w:styleId="WW8Num180z0">
    <w:name w:val="WW8Num180z0"/>
    <w:rsid w:val="00451F2E"/>
    <w:rPr>
      <w:rFonts w:hint="default"/>
      <w:sz w:val="24"/>
      <w:szCs w:val="24"/>
    </w:rPr>
  </w:style>
  <w:style w:type="character" w:customStyle="1" w:styleId="WW8Num181z0">
    <w:name w:val="WW8Num181z0"/>
    <w:rsid w:val="00451F2E"/>
    <w:rPr>
      <w:rFonts w:hint="default"/>
      <w:sz w:val="24"/>
      <w:szCs w:val="24"/>
    </w:rPr>
  </w:style>
  <w:style w:type="character" w:customStyle="1" w:styleId="WW8Num182z0">
    <w:name w:val="WW8Num182z0"/>
    <w:rsid w:val="00451F2E"/>
    <w:rPr>
      <w:rFonts w:hint="default"/>
      <w:sz w:val="24"/>
      <w:szCs w:val="24"/>
    </w:rPr>
  </w:style>
  <w:style w:type="character" w:customStyle="1" w:styleId="WW8Num183z0">
    <w:name w:val="WW8Num183z0"/>
    <w:rsid w:val="00451F2E"/>
    <w:rPr>
      <w:rFonts w:hint="default"/>
      <w:sz w:val="24"/>
      <w:szCs w:val="24"/>
    </w:rPr>
  </w:style>
  <w:style w:type="character" w:customStyle="1" w:styleId="WW8Num184z0">
    <w:name w:val="WW8Num184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85z0">
    <w:name w:val="WW8Num185z0"/>
    <w:rsid w:val="00451F2E"/>
    <w:rPr>
      <w:rFonts w:hint="default"/>
      <w:sz w:val="24"/>
      <w:szCs w:val="24"/>
    </w:rPr>
  </w:style>
  <w:style w:type="character" w:customStyle="1" w:styleId="WW8Num185z1">
    <w:name w:val="WW8Num185z1"/>
    <w:rsid w:val="00451F2E"/>
    <w:rPr>
      <w:rFonts w:hint="default"/>
    </w:rPr>
  </w:style>
  <w:style w:type="character" w:customStyle="1" w:styleId="WW8Num185z6">
    <w:name w:val="WW8Num185z6"/>
    <w:rsid w:val="00451F2E"/>
    <w:rPr>
      <w:rFonts w:hint="default"/>
      <w:sz w:val="24"/>
      <w:szCs w:val="24"/>
    </w:rPr>
  </w:style>
  <w:style w:type="character" w:customStyle="1" w:styleId="WW8Num186z0">
    <w:name w:val="WW8Num186z0"/>
    <w:rsid w:val="00451F2E"/>
    <w:rPr>
      <w:rFonts w:hint="default"/>
      <w:color w:val="00B050"/>
    </w:rPr>
  </w:style>
  <w:style w:type="character" w:customStyle="1" w:styleId="WW8Num187z0">
    <w:name w:val="WW8Num187z0"/>
    <w:rsid w:val="00451F2E"/>
    <w:rPr>
      <w:rFonts w:hint="default"/>
      <w:sz w:val="24"/>
      <w:szCs w:val="24"/>
    </w:rPr>
  </w:style>
  <w:style w:type="character" w:customStyle="1" w:styleId="WW8Num188z0">
    <w:name w:val="WW8Num188z0"/>
    <w:rsid w:val="00451F2E"/>
    <w:rPr>
      <w:rFonts w:hint="default"/>
    </w:rPr>
  </w:style>
  <w:style w:type="character" w:customStyle="1" w:styleId="WW8Num189z0">
    <w:name w:val="WW8Num189z0"/>
    <w:rsid w:val="00451F2E"/>
    <w:rPr>
      <w:rFonts w:hint="default"/>
    </w:rPr>
  </w:style>
  <w:style w:type="character" w:customStyle="1" w:styleId="WW8Num190z0">
    <w:name w:val="WW8Num190z0"/>
    <w:rsid w:val="00451F2E"/>
    <w:rPr>
      <w:rFonts w:hint="default"/>
    </w:rPr>
  </w:style>
  <w:style w:type="character" w:customStyle="1" w:styleId="WW8Num191z0">
    <w:name w:val="WW8Num191z0"/>
    <w:rsid w:val="00451F2E"/>
    <w:rPr>
      <w:rFonts w:hint="default"/>
      <w:sz w:val="24"/>
      <w:szCs w:val="24"/>
    </w:rPr>
  </w:style>
  <w:style w:type="character" w:customStyle="1" w:styleId="WW8Num192z0">
    <w:name w:val="WW8Num192z0"/>
    <w:rsid w:val="00451F2E"/>
    <w:rPr>
      <w:rFonts w:hint="default"/>
      <w:strike w:val="0"/>
      <w:dstrike w:val="0"/>
      <w:color w:val="00B050"/>
      <w:sz w:val="24"/>
      <w:szCs w:val="24"/>
    </w:rPr>
  </w:style>
  <w:style w:type="character" w:customStyle="1" w:styleId="WW8Num193z0">
    <w:name w:val="WW8Num193z0"/>
    <w:rsid w:val="00451F2E"/>
    <w:rPr>
      <w:rFonts w:hint="default"/>
      <w:szCs w:val="24"/>
    </w:rPr>
  </w:style>
  <w:style w:type="character" w:customStyle="1" w:styleId="WW8Num193z1">
    <w:name w:val="WW8Num193z1"/>
    <w:rsid w:val="00451F2E"/>
    <w:rPr>
      <w:rFonts w:eastAsia="Times New Roman" w:cs="Times New Roman" w:hint="default"/>
    </w:rPr>
  </w:style>
  <w:style w:type="character" w:customStyle="1" w:styleId="WW8Num194z0">
    <w:name w:val="WW8Num194z0"/>
    <w:rsid w:val="00451F2E"/>
    <w:rPr>
      <w:rFonts w:hint="default"/>
      <w:sz w:val="24"/>
      <w:szCs w:val="24"/>
    </w:rPr>
  </w:style>
  <w:style w:type="character" w:customStyle="1" w:styleId="WW8Num195z0">
    <w:name w:val="WW8Num195z0"/>
    <w:rsid w:val="00451F2E"/>
    <w:rPr>
      <w:rFonts w:hint="default"/>
      <w:sz w:val="24"/>
      <w:szCs w:val="24"/>
    </w:rPr>
  </w:style>
  <w:style w:type="character" w:customStyle="1" w:styleId="WW8Num196z0">
    <w:name w:val="WW8Num196z0"/>
    <w:rsid w:val="00451F2E"/>
    <w:rPr>
      <w:rFonts w:eastAsia="Times New Roman" w:hint="default"/>
      <w:b w:val="0"/>
      <w:bCs w:val="0"/>
      <w:kern w:val="2"/>
      <w:sz w:val="24"/>
      <w:szCs w:val="24"/>
    </w:rPr>
  </w:style>
  <w:style w:type="character" w:customStyle="1" w:styleId="WW8Num197z0">
    <w:name w:val="WW8Num197z0"/>
    <w:rsid w:val="00451F2E"/>
    <w:rPr>
      <w:rFonts w:hint="default"/>
      <w:sz w:val="24"/>
      <w:szCs w:val="24"/>
    </w:rPr>
  </w:style>
  <w:style w:type="character" w:customStyle="1" w:styleId="WW8Num198z0">
    <w:name w:val="WW8Num198z0"/>
    <w:rsid w:val="00451F2E"/>
    <w:rPr>
      <w:rFonts w:hint="default"/>
      <w:sz w:val="24"/>
      <w:szCs w:val="24"/>
    </w:rPr>
  </w:style>
  <w:style w:type="character" w:customStyle="1" w:styleId="WW8Num199z0">
    <w:name w:val="WW8Num199z0"/>
    <w:rsid w:val="00451F2E"/>
    <w:rPr>
      <w:rFonts w:hint="default"/>
      <w:szCs w:val="24"/>
    </w:rPr>
  </w:style>
  <w:style w:type="character" w:customStyle="1" w:styleId="WW8Num200z0">
    <w:name w:val="WW8Num200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01z0">
    <w:name w:val="WW8Num201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02z0">
    <w:name w:val="WW8Num202z0"/>
    <w:rsid w:val="00451F2E"/>
    <w:rPr>
      <w:rFonts w:hint="default"/>
      <w:sz w:val="24"/>
      <w:szCs w:val="24"/>
    </w:rPr>
  </w:style>
  <w:style w:type="character" w:customStyle="1" w:styleId="Domylnaczcionkaakapitu7">
    <w:name w:val="Domyślna czcionka akapitu7"/>
    <w:rsid w:val="00451F2E"/>
  </w:style>
  <w:style w:type="character" w:customStyle="1" w:styleId="WW8Num143z1">
    <w:name w:val="WW8Num143z1"/>
    <w:rsid w:val="00451F2E"/>
    <w:rPr>
      <w:rFonts w:ascii="Courier New" w:hAnsi="Courier New" w:cs="Courier New" w:hint="default"/>
    </w:rPr>
  </w:style>
  <w:style w:type="character" w:customStyle="1" w:styleId="WW8Num143z2">
    <w:name w:val="WW8Num143z2"/>
    <w:rsid w:val="00451F2E"/>
    <w:rPr>
      <w:rFonts w:ascii="Wingdings" w:hAnsi="Wingdings" w:cs="Wingdings" w:hint="default"/>
    </w:rPr>
  </w:style>
  <w:style w:type="character" w:customStyle="1" w:styleId="WW8Num147z1">
    <w:name w:val="WW8Num147z1"/>
    <w:rsid w:val="00451F2E"/>
    <w:rPr>
      <w:rFonts w:ascii="Courier New" w:hAnsi="Courier New" w:cs="Courier New" w:hint="default"/>
    </w:rPr>
  </w:style>
  <w:style w:type="character" w:customStyle="1" w:styleId="WW8Num147z2">
    <w:name w:val="WW8Num147z2"/>
    <w:rsid w:val="00451F2E"/>
    <w:rPr>
      <w:rFonts w:ascii="Wingdings" w:hAnsi="Wingdings" w:cs="Wingdings" w:hint="default"/>
    </w:rPr>
  </w:style>
  <w:style w:type="character" w:customStyle="1" w:styleId="WW8Num151z0">
    <w:name w:val="WW8Num151z0"/>
    <w:rsid w:val="00451F2E"/>
    <w:rPr>
      <w:rFonts w:hint="default"/>
      <w:sz w:val="24"/>
      <w:szCs w:val="24"/>
    </w:rPr>
  </w:style>
  <w:style w:type="character" w:customStyle="1" w:styleId="WW8Num153z6">
    <w:name w:val="WW8Num153z6"/>
    <w:rsid w:val="00451F2E"/>
    <w:rPr>
      <w:rFonts w:hint="default"/>
      <w:sz w:val="24"/>
      <w:szCs w:val="24"/>
    </w:rPr>
  </w:style>
  <w:style w:type="character" w:customStyle="1" w:styleId="WW8Num167z1">
    <w:name w:val="WW8Num167z1"/>
    <w:rsid w:val="00451F2E"/>
    <w:rPr>
      <w:rFonts w:hint="default"/>
    </w:rPr>
  </w:style>
  <w:style w:type="character" w:customStyle="1" w:styleId="WW8Num168z1">
    <w:name w:val="WW8Num168z1"/>
    <w:rsid w:val="00451F2E"/>
    <w:rPr>
      <w:rFonts w:hint="default"/>
    </w:rPr>
  </w:style>
  <w:style w:type="character" w:customStyle="1" w:styleId="WW8Num177z0">
    <w:name w:val="WW8Num177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194z1">
    <w:name w:val="WW8Num194z1"/>
    <w:rsid w:val="00451F2E"/>
    <w:rPr>
      <w:rFonts w:hint="default"/>
    </w:rPr>
  </w:style>
  <w:style w:type="character" w:customStyle="1" w:styleId="WW8Num194z6">
    <w:name w:val="WW8Num194z6"/>
    <w:rsid w:val="00451F2E"/>
    <w:rPr>
      <w:rFonts w:hint="default"/>
      <w:sz w:val="24"/>
      <w:szCs w:val="24"/>
    </w:rPr>
  </w:style>
  <w:style w:type="character" w:customStyle="1" w:styleId="WW8Num203z0">
    <w:name w:val="WW8Num203z0"/>
    <w:rsid w:val="00451F2E"/>
    <w:rPr>
      <w:rFonts w:hint="default"/>
      <w:szCs w:val="24"/>
    </w:rPr>
  </w:style>
  <w:style w:type="character" w:customStyle="1" w:styleId="WW8Num203z1">
    <w:name w:val="WW8Num203z1"/>
    <w:rsid w:val="00451F2E"/>
    <w:rPr>
      <w:rFonts w:eastAsia="Times New Roman" w:cs="Times New Roman" w:hint="default"/>
    </w:rPr>
  </w:style>
  <w:style w:type="character" w:customStyle="1" w:styleId="WW8Num204z0">
    <w:name w:val="WW8Num204z0"/>
    <w:rsid w:val="00451F2E"/>
    <w:rPr>
      <w:rFonts w:hint="default"/>
      <w:sz w:val="24"/>
      <w:szCs w:val="24"/>
    </w:rPr>
  </w:style>
  <w:style w:type="character" w:customStyle="1" w:styleId="WW8Num205z0">
    <w:name w:val="WW8Num205z0"/>
    <w:rsid w:val="00451F2E"/>
    <w:rPr>
      <w:rFonts w:hint="default"/>
    </w:rPr>
  </w:style>
  <w:style w:type="character" w:customStyle="1" w:styleId="WW8Num206z0">
    <w:name w:val="WW8Num206z0"/>
    <w:rsid w:val="00451F2E"/>
    <w:rPr>
      <w:rFonts w:hint="default"/>
      <w:sz w:val="24"/>
      <w:szCs w:val="24"/>
    </w:rPr>
  </w:style>
  <w:style w:type="character" w:customStyle="1" w:styleId="WW8Num207z0">
    <w:name w:val="WW8Num207z0"/>
    <w:rsid w:val="00451F2E"/>
    <w:rPr>
      <w:rFonts w:eastAsia="Times New Roman" w:hint="default"/>
      <w:b w:val="0"/>
      <w:bCs w:val="0"/>
      <w:kern w:val="2"/>
      <w:sz w:val="24"/>
      <w:szCs w:val="24"/>
    </w:rPr>
  </w:style>
  <w:style w:type="character" w:customStyle="1" w:styleId="WW8Num208z0">
    <w:name w:val="WW8Num208z0"/>
    <w:rsid w:val="00451F2E"/>
    <w:rPr>
      <w:rFonts w:hint="default"/>
      <w:sz w:val="24"/>
      <w:szCs w:val="24"/>
    </w:rPr>
  </w:style>
  <w:style w:type="character" w:customStyle="1" w:styleId="WW8Num209z0">
    <w:name w:val="WW8Num209z0"/>
    <w:rsid w:val="00451F2E"/>
    <w:rPr>
      <w:rFonts w:hint="default"/>
    </w:rPr>
  </w:style>
  <w:style w:type="character" w:customStyle="1" w:styleId="WW8Num210z0">
    <w:name w:val="WW8Num210z0"/>
    <w:rsid w:val="00451F2E"/>
    <w:rPr>
      <w:rFonts w:hint="default"/>
      <w:sz w:val="24"/>
      <w:szCs w:val="24"/>
    </w:rPr>
  </w:style>
  <w:style w:type="character" w:customStyle="1" w:styleId="WW8Num211z0">
    <w:name w:val="WW8Num211z0"/>
    <w:rsid w:val="00451F2E"/>
    <w:rPr>
      <w:rFonts w:hint="default"/>
      <w:sz w:val="24"/>
      <w:szCs w:val="24"/>
    </w:rPr>
  </w:style>
  <w:style w:type="character" w:customStyle="1" w:styleId="WW8Num212z0">
    <w:name w:val="WW8Num212z0"/>
    <w:rsid w:val="00451F2E"/>
    <w:rPr>
      <w:rFonts w:hint="default"/>
      <w:sz w:val="24"/>
      <w:szCs w:val="24"/>
    </w:rPr>
  </w:style>
  <w:style w:type="character" w:customStyle="1" w:styleId="WW8Num213z0">
    <w:name w:val="WW8Num213z0"/>
    <w:rsid w:val="00451F2E"/>
    <w:rPr>
      <w:rFonts w:hint="default"/>
      <w:szCs w:val="24"/>
    </w:rPr>
  </w:style>
  <w:style w:type="character" w:customStyle="1" w:styleId="WW8Num214z0">
    <w:name w:val="WW8Num214z0"/>
    <w:rsid w:val="00451F2E"/>
    <w:rPr>
      <w:rFonts w:hint="default"/>
      <w:sz w:val="24"/>
      <w:szCs w:val="24"/>
    </w:rPr>
  </w:style>
  <w:style w:type="character" w:customStyle="1" w:styleId="WW8Num215z0">
    <w:name w:val="WW8Num215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16z0">
    <w:name w:val="WW8Num216z0"/>
    <w:rsid w:val="00451F2E"/>
    <w:rPr>
      <w:rFonts w:hint="default"/>
      <w:strike w:val="0"/>
      <w:dstrike w:val="0"/>
      <w:sz w:val="24"/>
      <w:szCs w:val="24"/>
    </w:rPr>
  </w:style>
  <w:style w:type="character" w:customStyle="1" w:styleId="WW8Num217z0">
    <w:name w:val="WW8Num217z0"/>
    <w:rsid w:val="00451F2E"/>
    <w:rPr>
      <w:rFonts w:hint="default"/>
      <w:sz w:val="24"/>
      <w:szCs w:val="24"/>
    </w:rPr>
  </w:style>
  <w:style w:type="character" w:customStyle="1" w:styleId="Domylnaczcionkaakapitu6">
    <w:name w:val="Domyślna czcionka akapitu6"/>
    <w:rsid w:val="00451F2E"/>
  </w:style>
  <w:style w:type="character" w:customStyle="1" w:styleId="Domylnaczcionkaakapitu5">
    <w:name w:val="Domyślna czcionka akapitu5"/>
    <w:rsid w:val="00451F2E"/>
  </w:style>
  <w:style w:type="character" w:customStyle="1" w:styleId="WW8Num1z0">
    <w:name w:val="WW8Num1z0"/>
    <w:rsid w:val="00451F2E"/>
    <w:rPr>
      <w:rFonts w:hint="default"/>
    </w:rPr>
  </w:style>
  <w:style w:type="character" w:customStyle="1" w:styleId="WW8Num2z1">
    <w:name w:val="WW8Num2z1"/>
    <w:rsid w:val="00451F2E"/>
  </w:style>
  <w:style w:type="character" w:customStyle="1" w:styleId="WW8Num2z2">
    <w:name w:val="WW8Num2z2"/>
    <w:rsid w:val="00451F2E"/>
  </w:style>
  <w:style w:type="character" w:customStyle="1" w:styleId="WW8Num2z3">
    <w:name w:val="WW8Num2z3"/>
    <w:rsid w:val="00451F2E"/>
  </w:style>
  <w:style w:type="character" w:customStyle="1" w:styleId="WW8Num2z4">
    <w:name w:val="WW8Num2z4"/>
    <w:rsid w:val="00451F2E"/>
  </w:style>
  <w:style w:type="character" w:customStyle="1" w:styleId="WW8Num2z5">
    <w:name w:val="WW8Num2z5"/>
    <w:rsid w:val="00451F2E"/>
  </w:style>
  <w:style w:type="character" w:customStyle="1" w:styleId="WW8Num2z6">
    <w:name w:val="WW8Num2z6"/>
    <w:rsid w:val="00451F2E"/>
  </w:style>
  <w:style w:type="character" w:customStyle="1" w:styleId="WW8Num2z7">
    <w:name w:val="WW8Num2z7"/>
    <w:rsid w:val="00451F2E"/>
  </w:style>
  <w:style w:type="character" w:customStyle="1" w:styleId="WW8Num2z8">
    <w:name w:val="WW8Num2z8"/>
    <w:rsid w:val="00451F2E"/>
  </w:style>
  <w:style w:type="character" w:customStyle="1" w:styleId="WW8Num3z0">
    <w:name w:val="WW8Num3z0"/>
    <w:rsid w:val="00451F2E"/>
    <w:rPr>
      <w:sz w:val="24"/>
      <w:szCs w:val="24"/>
    </w:rPr>
  </w:style>
  <w:style w:type="character" w:customStyle="1" w:styleId="WW8Num5z1">
    <w:name w:val="WW8Num5z1"/>
    <w:rsid w:val="00451F2E"/>
  </w:style>
  <w:style w:type="character" w:customStyle="1" w:styleId="WW8Num5z2">
    <w:name w:val="WW8Num5z2"/>
    <w:rsid w:val="00451F2E"/>
  </w:style>
  <w:style w:type="character" w:customStyle="1" w:styleId="WW8Num5z3">
    <w:name w:val="WW8Num5z3"/>
    <w:rsid w:val="00451F2E"/>
  </w:style>
  <w:style w:type="character" w:customStyle="1" w:styleId="WW8Num5z4">
    <w:name w:val="WW8Num5z4"/>
    <w:rsid w:val="00451F2E"/>
  </w:style>
  <w:style w:type="character" w:customStyle="1" w:styleId="WW8Num5z5">
    <w:name w:val="WW8Num5z5"/>
    <w:rsid w:val="00451F2E"/>
  </w:style>
  <w:style w:type="character" w:customStyle="1" w:styleId="WW8Num5z6">
    <w:name w:val="WW8Num5z6"/>
    <w:rsid w:val="00451F2E"/>
  </w:style>
  <w:style w:type="character" w:customStyle="1" w:styleId="WW8Num5z7">
    <w:name w:val="WW8Num5z7"/>
    <w:rsid w:val="00451F2E"/>
  </w:style>
  <w:style w:type="character" w:customStyle="1" w:styleId="WW8Num5z8">
    <w:name w:val="WW8Num5z8"/>
    <w:rsid w:val="00451F2E"/>
  </w:style>
  <w:style w:type="character" w:customStyle="1" w:styleId="WW8Num25z1">
    <w:name w:val="WW8Num25z1"/>
    <w:rsid w:val="00451F2E"/>
  </w:style>
  <w:style w:type="character" w:customStyle="1" w:styleId="WW8Num25z2">
    <w:name w:val="WW8Num25z2"/>
    <w:rsid w:val="00451F2E"/>
  </w:style>
  <w:style w:type="character" w:customStyle="1" w:styleId="WW8Num25z3">
    <w:name w:val="WW8Num25z3"/>
    <w:rsid w:val="00451F2E"/>
  </w:style>
  <w:style w:type="character" w:customStyle="1" w:styleId="WW8Num25z4">
    <w:name w:val="WW8Num25z4"/>
    <w:rsid w:val="00451F2E"/>
  </w:style>
  <w:style w:type="character" w:customStyle="1" w:styleId="WW8Num25z5">
    <w:name w:val="WW8Num25z5"/>
    <w:rsid w:val="00451F2E"/>
  </w:style>
  <w:style w:type="character" w:customStyle="1" w:styleId="WW8Num25z6">
    <w:name w:val="WW8Num25z6"/>
    <w:rsid w:val="00451F2E"/>
  </w:style>
  <w:style w:type="character" w:customStyle="1" w:styleId="WW8Num25z7">
    <w:name w:val="WW8Num25z7"/>
    <w:rsid w:val="00451F2E"/>
  </w:style>
  <w:style w:type="character" w:customStyle="1" w:styleId="WW8Num25z8">
    <w:name w:val="WW8Num25z8"/>
    <w:rsid w:val="00451F2E"/>
  </w:style>
  <w:style w:type="character" w:customStyle="1" w:styleId="WW8Num26z1">
    <w:name w:val="WW8Num26z1"/>
    <w:rsid w:val="00451F2E"/>
  </w:style>
  <w:style w:type="character" w:customStyle="1" w:styleId="WW8Num26z2">
    <w:name w:val="WW8Num26z2"/>
    <w:rsid w:val="00451F2E"/>
  </w:style>
  <w:style w:type="character" w:customStyle="1" w:styleId="WW8Num26z3">
    <w:name w:val="WW8Num26z3"/>
    <w:rsid w:val="00451F2E"/>
  </w:style>
  <w:style w:type="character" w:customStyle="1" w:styleId="WW8Num26z4">
    <w:name w:val="WW8Num26z4"/>
    <w:rsid w:val="00451F2E"/>
  </w:style>
  <w:style w:type="character" w:customStyle="1" w:styleId="WW8Num26z5">
    <w:name w:val="WW8Num26z5"/>
    <w:rsid w:val="00451F2E"/>
  </w:style>
  <w:style w:type="character" w:customStyle="1" w:styleId="WW8Num26z6">
    <w:name w:val="WW8Num26z6"/>
    <w:rsid w:val="00451F2E"/>
  </w:style>
  <w:style w:type="character" w:customStyle="1" w:styleId="WW8Num26z7">
    <w:name w:val="WW8Num26z7"/>
    <w:rsid w:val="00451F2E"/>
  </w:style>
  <w:style w:type="character" w:customStyle="1" w:styleId="WW8Num26z8">
    <w:name w:val="WW8Num26z8"/>
    <w:rsid w:val="00451F2E"/>
  </w:style>
  <w:style w:type="character" w:customStyle="1" w:styleId="WW8Num37z1">
    <w:name w:val="WW8Num37z1"/>
    <w:rsid w:val="00451F2E"/>
    <w:rPr>
      <w:rFonts w:hint="default"/>
    </w:rPr>
  </w:style>
  <w:style w:type="character" w:customStyle="1" w:styleId="WW8Num37z2">
    <w:name w:val="WW8Num37z2"/>
    <w:rsid w:val="00451F2E"/>
  </w:style>
  <w:style w:type="character" w:customStyle="1" w:styleId="WW8Num37z3">
    <w:name w:val="WW8Num37z3"/>
    <w:rsid w:val="00451F2E"/>
  </w:style>
  <w:style w:type="character" w:customStyle="1" w:styleId="WW8Num37z4">
    <w:name w:val="WW8Num37z4"/>
    <w:rsid w:val="00451F2E"/>
  </w:style>
  <w:style w:type="character" w:customStyle="1" w:styleId="WW8Num37z5">
    <w:name w:val="WW8Num37z5"/>
    <w:rsid w:val="00451F2E"/>
  </w:style>
  <w:style w:type="character" w:customStyle="1" w:styleId="WW8Num37z6">
    <w:name w:val="WW8Num37z6"/>
    <w:rsid w:val="00451F2E"/>
  </w:style>
  <w:style w:type="character" w:customStyle="1" w:styleId="WW8Num37z7">
    <w:name w:val="WW8Num37z7"/>
    <w:rsid w:val="00451F2E"/>
  </w:style>
  <w:style w:type="character" w:customStyle="1" w:styleId="WW8Num37z8">
    <w:name w:val="WW8Num37z8"/>
    <w:rsid w:val="00451F2E"/>
  </w:style>
  <w:style w:type="character" w:customStyle="1" w:styleId="WW8Num58z1">
    <w:name w:val="WW8Num58z1"/>
    <w:rsid w:val="00451F2E"/>
  </w:style>
  <w:style w:type="character" w:customStyle="1" w:styleId="WW8Num58z2">
    <w:name w:val="WW8Num58z2"/>
    <w:rsid w:val="00451F2E"/>
  </w:style>
  <w:style w:type="character" w:customStyle="1" w:styleId="WW8Num58z3">
    <w:name w:val="WW8Num58z3"/>
    <w:rsid w:val="00451F2E"/>
  </w:style>
  <w:style w:type="character" w:customStyle="1" w:styleId="WW8Num58z4">
    <w:name w:val="WW8Num58z4"/>
    <w:rsid w:val="00451F2E"/>
  </w:style>
  <w:style w:type="character" w:customStyle="1" w:styleId="WW8Num58z5">
    <w:name w:val="WW8Num58z5"/>
    <w:rsid w:val="00451F2E"/>
  </w:style>
  <w:style w:type="character" w:customStyle="1" w:styleId="WW8Num58z6">
    <w:name w:val="WW8Num58z6"/>
    <w:rsid w:val="00451F2E"/>
  </w:style>
  <w:style w:type="character" w:customStyle="1" w:styleId="WW8Num58z7">
    <w:name w:val="WW8Num58z7"/>
    <w:rsid w:val="00451F2E"/>
  </w:style>
  <w:style w:type="character" w:customStyle="1" w:styleId="WW8Num58z8">
    <w:name w:val="WW8Num58z8"/>
    <w:rsid w:val="00451F2E"/>
  </w:style>
  <w:style w:type="character" w:customStyle="1" w:styleId="WW8Num60z0">
    <w:name w:val="WW8Num60z0"/>
    <w:rsid w:val="00451F2E"/>
    <w:rPr>
      <w:sz w:val="24"/>
      <w:szCs w:val="24"/>
    </w:rPr>
  </w:style>
  <w:style w:type="character" w:customStyle="1" w:styleId="WW8Num67z1">
    <w:name w:val="WW8Num67z1"/>
    <w:rsid w:val="00451F2E"/>
  </w:style>
  <w:style w:type="character" w:customStyle="1" w:styleId="WW8Num67z2">
    <w:name w:val="WW8Num67z2"/>
    <w:rsid w:val="00451F2E"/>
  </w:style>
  <w:style w:type="character" w:customStyle="1" w:styleId="WW8Num67z3">
    <w:name w:val="WW8Num67z3"/>
    <w:rsid w:val="00451F2E"/>
  </w:style>
  <w:style w:type="character" w:customStyle="1" w:styleId="WW8Num67z4">
    <w:name w:val="WW8Num67z4"/>
    <w:rsid w:val="00451F2E"/>
  </w:style>
  <w:style w:type="character" w:customStyle="1" w:styleId="WW8Num67z5">
    <w:name w:val="WW8Num67z5"/>
    <w:rsid w:val="00451F2E"/>
  </w:style>
  <w:style w:type="character" w:customStyle="1" w:styleId="WW8Num67z6">
    <w:name w:val="WW8Num67z6"/>
    <w:rsid w:val="00451F2E"/>
  </w:style>
  <w:style w:type="character" w:customStyle="1" w:styleId="WW8Num67z7">
    <w:name w:val="WW8Num67z7"/>
    <w:rsid w:val="00451F2E"/>
  </w:style>
  <w:style w:type="character" w:customStyle="1" w:styleId="WW8Num67z8">
    <w:name w:val="WW8Num67z8"/>
    <w:rsid w:val="00451F2E"/>
  </w:style>
  <w:style w:type="character" w:customStyle="1" w:styleId="WW8Num69z0">
    <w:name w:val="WW8Num69z0"/>
    <w:rsid w:val="00451F2E"/>
    <w:rPr>
      <w:rFonts w:ascii="Symbol" w:hAnsi="Symbol" w:cs="Symbol"/>
      <w:sz w:val="24"/>
      <w:szCs w:val="24"/>
    </w:rPr>
  </w:style>
  <w:style w:type="character" w:customStyle="1" w:styleId="WW8Num75z0">
    <w:name w:val="WW8Num75z0"/>
    <w:rsid w:val="00451F2E"/>
  </w:style>
  <w:style w:type="character" w:customStyle="1" w:styleId="WW8Num94z1">
    <w:name w:val="WW8Num94z1"/>
    <w:rsid w:val="00451F2E"/>
  </w:style>
  <w:style w:type="character" w:customStyle="1" w:styleId="WW8Num94z2">
    <w:name w:val="WW8Num94z2"/>
    <w:rsid w:val="00451F2E"/>
  </w:style>
  <w:style w:type="character" w:customStyle="1" w:styleId="WW8Num94z3">
    <w:name w:val="WW8Num94z3"/>
    <w:rsid w:val="00451F2E"/>
  </w:style>
  <w:style w:type="character" w:customStyle="1" w:styleId="WW8Num94z4">
    <w:name w:val="WW8Num94z4"/>
    <w:rsid w:val="00451F2E"/>
  </w:style>
  <w:style w:type="character" w:customStyle="1" w:styleId="WW8Num94z5">
    <w:name w:val="WW8Num94z5"/>
    <w:rsid w:val="00451F2E"/>
  </w:style>
  <w:style w:type="character" w:customStyle="1" w:styleId="WW8Num94z6">
    <w:name w:val="WW8Num94z6"/>
    <w:rsid w:val="00451F2E"/>
  </w:style>
  <w:style w:type="character" w:customStyle="1" w:styleId="WW8Num94z7">
    <w:name w:val="WW8Num94z7"/>
    <w:rsid w:val="00451F2E"/>
  </w:style>
  <w:style w:type="character" w:customStyle="1" w:styleId="WW8Num94z8">
    <w:name w:val="WW8Num94z8"/>
    <w:rsid w:val="00451F2E"/>
  </w:style>
  <w:style w:type="character" w:customStyle="1" w:styleId="WW8Num95z0">
    <w:name w:val="WW8Num95z0"/>
    <w:rsid w:val="00451F2E"/>
    <w:rPr>
      <w:szCs w:val="24"/>
    </w:rPr>
  </w:style>
  <w:style w:type="character" w:customStyle="1" w:styleId="WW8Num97z1">
    <w:name w:val="WW8Num97z1"/>
    <w:rsid w:val="00451F2E"/>
  </w:style>
  <w:style w:type="character" w:customStyle="1" w:styleId="WW8Num97z2">
    <w:name w:val="WW8Num97z2"/>
    <w:rsid w:val="00451F2E"/>
  </w:style>
  <w:style w:type="character" w:customStyle="1" w:styleId="WW8Num97z3">
    <w:name w:val="WW8Num97z3"/>
    <w:rsid w:val="00451F2E"/>
    <w:rPr>
      <w:b w:val="0"/>
      <w:sz w:val="24"/>
    </w:rPr>
  </w:style>
  <w:style w:type="character" w:customStyle="1" w:styleId="WW8Num97z4">
    <w:name w:val="WW8Num97z4"/>
    <w:rsid w:val="00451F2E"/>
  </w:style>
  <w:style w:type="character" w:customStyle="1" w:styleId="WW8Num97z5">
    <w:name w:val="WW8Num97z5"/>
    <w:rsid w:val="00451F2E"/>
  </w:style>
  <w:style w:type="character" w:customStyle="1" w:styleId="WW8Num97z6">
    <w:name w:val="WW8Num97z6"/>
    <w:rsid w:val="00451F2E"/>
  </w:style>
  <w:style w:type="character" w:customStyle="1" w:styleId="WW8Num97z7">
    <w:name w:val="WW8Num97z7"/>
    <w:rsid w:val="00451F2E"/>
  </w:style>
  <w:style w:type="character" w:customStyle="1" w:styleId="WW8Num97z8">
    <w:name w:val="WW8Num97z8"/>
    <w:rsid w:val="00451F2E"/>
  </w:style>
  <w:style w:type="character" w:customStyle="1" w:styleId="WW8Num98z1">
    <w:name w:val="WW8Num98z1"/>
    <w:rsid w:val="00451F2E"/>
  </w:style>
  <w:style w:type="character" w:customStyle="1" w:styleId="WW8Num98z2">
    <w:name w:val="WW8Num98z2"/>
    <w:rsid w:val="00451F2E"/>
  </w:style>
  <w:style w:type="character" w:customStyle="1" w:styleId="WW8Num98z3">
    <w:name w:val="WW8Num98z3"/>
    <w:rsid w:val="00451F2E"/>
  </w:style>
  <w:style w:type="character" w:customStyle="1" w:styleId="WW8Num98z4">
    <w:name w:val="WW8Num98z4"/>
    <w:rsid w:val="00451F2E"/>
  </w:style>
  <w:style w:type="character" w:customStyle="1" w:styleId="WW8Num98z5">
    <w:name w:val="WW8Num98z5"/>
    <w:rsid w:val="00451F2E"/>
  </w:style>
  <w:style w:type="character" w:customStyle="1" w:styleId="WW8Num98z6">
    <w:name w:val="WW8Num98z6"/>
    <w:rsid w:val="00451F2E"/>
  </w:style>
  <w:style w:type="character" w:customStyle="1" w:styleId="WW8Num98z7">
    <w:name w:val="WW8Num98z7"/>
    <w:rsid w:val="00451F2E"/>
  </w:style>
  <w:style w:type="character" w:customStyle="1" w:styleId="WW8Num98z8">
    <w:name w:val="WW8Num98z8"/>
    <w:rsid w:val="00451F2E"/>
  </w:style>
  <w:style w:type="character" w:customStyle="1" w:styleId="WW8Num99z1">
    <w:name w:val="WW8Num99z1"/>
    <w:rsid w:val="00451F2E"/>
  </w:style>
  <w:style w:type="character" w:customStyle="1" w:styleId="WW8Num99z2">
    <w:name w:val="WW8Num99z2"/>
    <w:rsid w:val="00451F2E"/>
  </w:style>
  <w:style w:type="character" w:customStyle="1" w:styleId="WW8Num99z3">
    <w:name w:val="WW8Num99z3"/>
    <w:rsid w:val="00451F2E"/>
  </w:style>
  <w:style w:type="character" w:customStyle="1" w:styleId="WW8Num99z4">
    <w:name w:val="WW8Num99z4"/>
    <w:rsid w:val="00451F2E"/>
  </w:style>
  <w:style w:type="character" w:customStyle="1" w:styleId="WW8Num99z5">
    <w:name w:val="WW8Num99z5"/>
    <w:rsid w:val="00451F2E"/>
  </w:style>
  <w:style w:type="character" w:customStyle="1" w:styleId="WW8Num99z6">
    <w:name w:val="WW8Num99z6"/>
    <w:rsid w:val="00451F2E"/>
  </w:style>
  <w:style w:type="character" w:customStyle="1" w:styleId="WW8Num99z7">
    <w:name w:val="WW8Num99z7"/>
    <w:rsid w:val="00451F2E"/>
  </w:style>
  <w:style w:type="character" w:customStyle="1" w:styleId="WW8Num99z8">
    <w:name w:val="WW8Num99z8"/>
    <w:rsid w:val="00451F2E"/>
  </w:style>
  <w:style w:type="character" w:customStyle="1" w:styleId="WW8Num100z1">
    <w:name w:val="WW8Num100z1"/>
    <w:rsid w:val="00451F2E"/>
  </w:style>
  <w:style w:type="character" w:customStyle="1" w:styleId="WW8Num100z2">
    <w:name w:val="WW8Num100z2"/>
    <w:rsid w:val="00451F2E"/>
  </w:style>
  <w:style w:type="character" w:customStyle="1" w:styleId="WW8Num100z3">
    <w:name w:val="WW8Num100z3"/>
    <w:rsid w:val="00451F2E"/>
  </w:style>
  <w:style w:type="character" w:customStyle="1" w:styleId="WW8Num100z4">
    <w:name w:val="WW8Num100z4"/>
    <w:rsid w:val="00451F2E"/>
  </w:style>
  <w:style w:type="character" w:customStyle="1" w:styleId="WW8Num100z5">
    <w:name w:val="WW8Num100z5"/>
    <w:rsid w:val="00451F2E"/>
  </w:style>
  <w:style w:type="character" w:customStyle="1" w:styleId="WW8Num100z6">
    <w:name w:val="WW8Num100z6"/>
    <w:rsid w:val="00451F2E"/>
  </w:style>
  <w:style w:type="character" w:customStyle="1" w:styleId="WW8Num100z7">
    <w:name w:val="WW8Num100z7"/>
    <w:rsid w:val="00451F2E"/>
  </w:style>
  <w:style w:type="character" w:customStyle="1" w:styleId="WW8Num100z8">
    <w:name w:val="WW8Num100z8"/>
    <w:rsid w:val="00451F2E"/>
  </w:style>
  <w:style w:type="character" w:customStyle="1" w:styleId="WW8Num101z1">
    <w:name w:val="WW8Num101z1"/>
    <w:rsid w:val="00451F2E"/>
  </w:style>
  <w:style w:type="character" w:customStyle="1" w:styleId="WW8Num101z2">
    <w:name w:val="WW8Num101z2"/>
    <w:rsid w:val="00451F2E"/>
  </w:style>
  <w:style w:type="character" w:customStyle="1" w:styleId="WW8Num101z3">
    <w:name w:val="WW8Num101z3"/>
    <w:rsid w:val="00451F2E"/>
  </w:style>
  <w:style w:type="character" w:customStyle="1" w:styleId="WW8Num101z4">
    <w:name w:val="WW8Num101z4"/>
    <w:rsid w:val="00451F2E"/>
  </w:style>
  <w:style w:type="character" w:customStyle="1" w:styleId="WW8Num101z5">
    <w:name w:val="WW8Num101z5"/>
    <w:rsid w:val="00451F2E"/>
  </w:style>
  <w:style w:type="character" w:customStyle="1" w:styleId="WW8Num101z6">
    <w:name w:val="WW8Num101z6"/>
    <w:rsid w:val="00451F2E"/>
  </w:style>
  <w:style w:type="character" w:customStyle="1" w:styleId="WW8Num101z7">
    <w:name w:val="WW8Num101z7"/>
    <w:rsid w:val="00451F2E"/>
  </w:style>
  <w:style w:type="character" w:customStyle="1" w:styleId="WW8Num101z8">
    <w:name w:val="WW8Num101z8"/>
    <w:rsid w:val="00451F2E"/>
  </w:style>
  <w:style w:type="character" w:customStyle="1" w:styleId="WW8Num102z1">
    <w:name w:val="WW8Num102z1"/>
    <w:rsid w:val="00451F2E"/>
  </w:style>
  <w:style w:type="character" w:customStyle="1" w:styleId="WW8Num102z2">
    <w:name w:val="WW8Num102z2"/>
    <w:rsid w:val="00451F2E"/>
  </w:style>
  <w:style w:type="character" w:customStyle="1" w:styleId="WW8Num102z3">
    <w:name w:val="WW8Num102z3"/>
    <w:rsid w:val="00451F2E"/>
  </w:style>
  <w:style w:type="character" w:customStyle="1" w:styleId="WW8Num102z4">
    <w:name w:val="WW8Num102z4"/>
    <w:rsid w:val="00451F2E"/>
  </w:style>
  <w:style w:type="character" w:customStyle="1" w:styleId="WW8Num102z5">
    <w:name w:val="WW8Num102z5"/>
    <w:rsid w:val="00451F2E"/>
  </w:style>
  <w:style w:type="character" w:customStyle="1" w:styleId="WW8Num102z6">
    <w:name w:val="WW8Num102z6"/>
    <w:rsid w:val="00451F2E"/>
  </w:style>
  <w:style w:type="character" w:customStyle="1" w:styleId="WW8Num102z7">
    <w:name w:val="WW8Num102z7"/>
    <w:rsid w:val="00451F2E"/>
  </w:style>
  <w:style w:type="character" w:customStyle="1" w:styleId="WW8Num102z8">
    <w:name w:val="WW8Num102z8"/>
    <w:rsid w:val="00451F2E"/>
  </w:style>
  <w:style w:type="character" w:customStyle="1" w:styleId="WW8Num103z2">
    <w:name w:val="WW8Num103z2"/>
    <w:rsid w:val="00451F2E"/>
  </w:style>
  <w:style w:type="character" w:customStyle="1" w:styleId="WW8Num103z4">
    <w:name w:val="WW8Num103z4"/>
    <w:rsid w:val="00451F2E"/>
  </w:style>
  <w:style w:type="character" w:customStyle="1" w:styleId="WW8Num103z5">
    <w:name w:val="WW8Num103z5"/>
    <w:rsid w:val="00451F2E"/>
  </w:style>
  <w:style w:type="character" w:customStyle="1" w:styleId="WW8Num103z7">
    <w:name w:val="WW8Num103z7"/>
    <w:rsid w:val="00451F2E"/>
  </w:style>
  <w:style w:type="character" w:customStyle="1" w:styleId="WW8Num103z8">
    <w:name w:val="WW8Num103z8"/>
    <w:rsid w:val="00451F2E"/>
  </w:style>
  <w:style w:type="character" w:customStyle="1" w:styleId="WW8Num104z1">
    <w:name w:val="WW8Num104z1"/>
    <w:rsid w:val="00451F2E"/>
  </w:style>
  <w:style w:type="character" w:customStyle="1" w:styleId="WW8Num104z2">
    <w:name w:val="WW8Num104z2"/>
    <w:rsid w:val="00451F2E"/>
  </w:style>
  <w:style w:type="character" w:customStyle="1" w:styleId="WW8Num104z3">
    <w:name w:val="WW8Num104z3"/>
    <w:rsid w:val="00451F2E"/>
  </w:style>
  <w:style w:type="character" w:customStyle="1" w:styleId="WW8Num104z4">
    <w:name w:val="WW8Num104z4"/>
    <w:rsid w:val="00451F2E"/>
  </w:style>
  <w:style w:type="character" w:customStyle="1" w:styleId="WW8Num104z5">
    <w:name w:val="WW8Num104z5"/>
    <w:rsid w:val="00451F2E"/>
  </w:style>
  <w:style w:type="character" w:customStyle="1" w:styleId="WW8Num104z6">
    <w:name w:val="WW8Num104z6"/>
    <w:rsid w:val="00451F2E"/>
  </w:style>
  <w:style w:type="character" w:customStyle="1" w:styleId="WW8Num104z7">
    <w:name w:val="WW8Num104z7"/>
    <w:rsid w:val="00451F2E"/>
  </w:style>
  <w:style w:type="character" w:customStyle="1" w:styleId="WW8Num104z8">
    <w:name w:val="WW8Num104z8"/>
    <w:rsid w:val="00451F2E"/>
  </w:style>
  <w:style w:type="character" w:customStyle="1" w:styleId="WW8Num105z1">
    <w:name w:val="WW8Num105z1"/>
    <w:rsid w:val="00451F2E"/>
  </w:style>
  <w:style w:type="character" w:customStyle="1" w:styleId="WW8Num105z2">
    <w:name w:val="WW8Num105z2"/>
    <w:rsid w:val="00451F2E"/>
  </w:style>
  <w:style w:type="character" w:customStyle="1" w:styleId="WW8Num105z3">
    <w:name w:val="WW8Num105z3"/>
    <w:rsid w:val="00451F2E"/>
  </w:style>
  <w:style w:type="character" w:customStyle="1" w:styleId="WW8Num105z4">
    <w:name w:val="WW8Num105z4"/>
    <w:rsid w:val="00451F2E"/>
  </w:style>
  <w:style w:type="character" w:customStyle="1" w:styleId="WW8Num105z5">
    <w:name w:val="WW8Num105z5"/>
    <w:rsid w:val="00451F2E"/>
  </w:style>
  <w:style w:type="character" w:customStyle="1" w:styleId="WW8Num105z6">
    <w:name w:val="WW8Num105z6"/>
    <w:rsid w:val="00451F2E"/>
  </w:style>
  <w:style w:type="character" w:customStyle="1" w:styleId="WW8Num105z7">
    <w:name w:val="WW8Num105z7"/>
    <w:rsid w:val="00451F2E"/>
  </w:style>
  <w:style w:type="character" w:customStyle="1" w:styleId="WW8Num105z8">
    <w:name w:val="WW8Num105z8"/>
    <w:rsid w:val="00451F2E"/>
  </w:style>
  <w:style w:type="character" w:customStyle="1" w:styleId="WW8Num106z1">
    <w:name w:val="WW8Num106z1"/>
    <w:rsid w:val="00451F2E"/>
    <w:rPr>
      <w:rFonts w:ascii="Courier New" w:hAnsi="Courier New" w:cs="Courier New"/>
    </w:rPr>
  </w:style>
  <w:style w:type="character" w:customStyle="1" w:styleId="WW8Num106z2">
    <w:name w:val="WW8Num106z2"/>
    <w:rsid w:val="00451F2E"/>
    <w:rPr>
      <w:rFonts w:ascii="Wingdings" w:hAnsi="Wingdings" w:cs="Wingdings"/>
    </w:rPr>
  </w:style>
  <w:style w:type="character" w:customStyle="1" w:styleId="WW8Num107z2">
    <w:name w:val="WW8Num107z2"/>
    <w:rsid w:val="00451F2E"/>
  </w:style>
  <w:style w:type="character" w:customStyle="1" w:styleId="WW8Num107z3">
    <w:name w:val="WW8Num107z3"/>
    <w:rsid w:val="00451F2E"/>
  </w:style>
  <w:style w:type="character" w:customStyle="1" w:styleId="WW8Num107z4">
    <w:name w:val="WW8Num107z4"/>
    <w:rsid w:val="00451F2E"/>
  </w:style>
  <w:style w:type="character" w:customStyle="1" w:styleId="WW8Num107z5">
    <w:name w:val="WW8Num107z5"/>
    <w:rsid w:val="00451F2E"/>
  </w:style>
  <w:style w:type="character" w:customStyle="1" w:styleId="WW8Num107z6">
    <w:name w:val="WW8Num107z6"/>
    <w:rsid w:val="00451F2E"/>
  </w:style>
  <w:style w:type="character" w:customStyle="1" w:styleId="WW8Num107z7">
    <w:name w:val="WW8Num107z7"/>
    <w:rsid w:val="00451F2E"/>
  </w:style>
  <w:style w:type="character" w:customStyle="1" w:styleId="WW8Num107z8">
    <w:name w:val="WW8Num107z8"/>
    <w:rsid w:val="00451F2E"/>
  </w:style>
  <w:style w:type="character" w:customStyle="1" w:styleId="WW8Num108z1">
    <w:name w:val="WW8Num108z1"/>
    <w:rsid w:val="00451F2E"/>
  </w:style>
  <w:style w:type="character" w:customStyle="1" w:styleId="WW8Num108z2">
    <w:name w:val="WW8Num108z2"/>
    <w:rsid w:val="00451F2E"/>
  </w:style>
  <w:style w:type="character" w:customStyle="1" w:styleId="WW8Num108z3">
    <w:name w:val="WW8Num108z3"/>
    <w:rsid w:val="00451F2E"/>
  </w:style>
  <w:style w:type="character" w:customStyle="1" w:styleId="WW8Num108z4">
    <w:name w:val="WW8Num108z4"/>
    <w:rsid w:val="00451F2E"/>
  </w:style>
  <w:style w:type="character" w:customStyle="1" w:styleId="WW8Num108z5">
    <w:name w:val="WW8Num108z5"/>
    <w:rsid w:val="00451F2E"/>
  </w:style>
  <w:style w:type="character" w:customStyle="1" w:styleId="WW8Num108z6">
    <w:name w:val="WW8Num108z6"/>
    <w:rsid w:val="00451F2E"/>
  </w:style>
  <w:style w:type="character" w:customStyle="1" w:styleId="WW8Num108z7">
    <w:name w:val="WW8Num108z7"/>
    <w:rsid w:val="00451F2E"/>
  </w:style>
  <w:style w:type="character" w:customStyle="1" w:styleId="WW8Num108z8">
    <w:name w:val="WW8Num108z8"/>
    <w:rsid w:val="00451F2E"/>
  </w:style>
  <w:style w:type="character" w:customStyle="1" w:styleId="WW8Num109z1">
    <w:name w:val="WW8Num109z1"/>
    <w:rsid w:val="00451F2E"/>
    <w:rPr>
      <w:rFonts w:ascii="Courier New" w:hAnsi="Courier New" w:cs="Courier New"/>
    </w:rPr>
  </w:style>
  <w:style w:type="character" w:customStyle="1" w:styleId="WW8Num109z2">
    <w:name w:val="WW8Num109z2"/>
    <w:rsid w:val="00451F2E"/>
    <w:rPr>
      <w:rFonts w:ascii="Wingdings" w:hAnsi="Wingdings" w:cs="Wingdings"/>
    </w:rPr>
  </w:style>
  <w:style w:type="character" w:customStyle="1" w:styleId="WW8Num110z1">
    <w:name w:val="WW8Num110z1"/>
    <w:rsid w:val="00451F2E"/>
    <w:rPr>
      <w:sz w:val="24"/>
      <w:szCs w:val="24"/>
    </w:rPr>
  </w:style>
  <w:style w:type="character" w:customStyle="1" w:styleId="WW8Num110z2">
    <w:name w:val="WW8Num110z2"/>
    <w:rsid w:val="00451F2E"/>
  </w:style>
  <w:style w:type="character" w:customStyle="1" w:styleId="WW8Num110z3">
    <w:name w:val="WW8Num110z3"/>
    <w:rsid w:val="00451F2E"/>
  </w:style>
  <w:style w:type="character" w:customStyle="1" w:styleId="WW8Num110z4">
    <w:name w:val="WW8Num110z4"/>
    <w:rsid w:val="00451F2E"/>
  </w:style>
  <w:style w:type="character" w:customStyle="1" w:styleId="WW8Num110z5">
    <w:name w:val="WW8Num110z5"/>
    <w:rsid w:val="00451F2E"/>
  </w:style>
  <w:style w:type="character" w:customStyle="1" w:styleId="WW8Num110z6">
    <w:name w:val="WW8Num110z6"/>
    <w:rsid w:val="00451F2E"/>
  </w:style>
  <w:style w:type="character" w:customStyle="1" w:styleId="WW8Num110z7">
    <w:name w:val="WW8Num110z7"/>
    <w:rsid w:val="00451F2E"/>
  </w:style>
  <w:style w:type="character" w:customStyle="1" w:styleId="WW8Num110z8">
    <w:name w:val="WW8Num110z8"/>
    <w:rsid w:val="00451F2E"/>
  </w:style>
  <w:style w:type="character" w:customStyle="1" w:styleId="WW8Num111z1">
    <w:name w:val="WW8Num111z1"/>
    <w:rsid w:val="00451F2E"/>
  </w:style>
  <w:style w:type="character" w:customStyle="1" w:styleId="WW8Num111z2">
    <w:name w:val="WW8Num111z2"/>
    <w:rsid w:val="00451F2E"/>
  </w:style>
  <w:style w:type="character" w:customStyle="1" w:styleId="WW8Num111z3">
    <w:name w:val="WW8Num111z3"/>
    <w:rsid w:val="00451F2E"/>
  </w:style>
  <w:style w:type="character" w:customStyle="1" w:styleId="WW8Num111z4">
    <w:name w:val="WW8Num111z4"/>
    <w:rsid w:val="00451F2E"/>
  </w:style>
  <w:style w:type="character" w:customStyle="1" w:styleId="WW8Num111z5">
    <w:name w:val="WW8Num111z5"/>
    <w:rsid w:val="00451F2E"/>
  </w:style>
  <w:style w:type="character" w:customStyle="1" w:styleId="WW8Num111z6">
    <w:name w:val="WW8Num111z6"/>
    <w:rsid w:val="00451F2E"/>
  </w:style>
  <w:style w:type="character" w:customStyle="1" w:styleId="WW8Num111z7">
    <w:name w:val="WW8Num111z7"/>
    <w:rsid w:val="00451F2E"/>
  </w:style>
  <w:style w:type="character" w:customStyle="1" w:styleId="WW8Num111z8">
    <w:name w:val="WW8Num111z8"/>
    <w:rsid w:val="00451F2E"/>
  </w:style>
  <w:style w:type="character" w:customStyle="1" w:styleId="WW8Num112z1">
    <w:name w:val="WW8Num112z1"/>
    <w:rsid w:val="00451F2E"/>
  </w:style>
  <w:style w:type="character" w:customStyle="1" w:styleId="WW8Num112z2">
    <w:name w:val="WW8Num112z2"/>
    <w:rsid w:val="00451F2E"/>
  </w:style>
  <w:style w:type="character" w:customStyle="1" w:styleId="WW8Num112z3">
    <w:name w:val="WW8Num112z3"/>
    <w:rsid w:val="00451F2E"/>
  </w:style>
  <w:style w:type="character" w:customStyle="1" w:styleId="WW8Num112z4">
    <w:name w:val="WW8Num112z4"/>
    <w:rsid w:val="00451F2E"/>
  </w:style>
  <w:style w:type="character" w:customStyle="1" w:styleId="WW8Num112z5">
    <w:name w:val="WW8Num112z5"/>
    <w:rsid w:val="00451F2E"/>
  </w:style>
  <w:style w:type="character" w:customStyle="1" w:styleId="WW8Num112z6">
    <w:name w:val="WW8Num112z6"/>
    <w:rsid w:val="00451F2E"/>
  </w:style>
  <w:style w:type="character" w:customStyle="1" w:styleId="WW8Num112z7">
    <w:name w:val="WW8Num112z7"/>
    <w:rsid w:val="00451F2E"/>
  </w:style>
  <w:style w:type="character" w:customStyle="1" w:styleId="WW8Num112z8">
    <w:name w:val="WW8Num112z8"/>
    <w:rsid w:val="00451F2E"/>
  </w:style>
  <w:style w:type="character" w:customStyle="1" w:styleId="WW8Num113z2">
    <w:name w:val="WW8Num113z2"/>
    <w:rsid w:val="00451F2E"/>
    <w:rPr>
      <w:rFonts w:ascii="Wingdings" w:hAnsi="Wingdings" w:cs="Wingdings"/>
    </w:rPr>
  </w:style>
  <w:style w:type="character" w:customStyle="1" w:styleId="WW8Num114z2">
    <w:name w:val="WW8Num114z2"/>
    <w:rsid w:val="00451F2E"/>
    <w:rPr>
      <w:rFonts w:ascii="Wingdings" w:hAnsi="Wingdings" w:cs="Wingdings"/>
    </w:rPr>
  </w:style>
  <w:style w:type="character" w:customStyle="1" w:styleId="WW8Num115z1">
    <w:name w:val="WW8Num115z1"/>
    <w:rsid w:val="00451F2E"/>
    <w:rPr>
      <w:kern w:val="2"/>
      <w:sz w:val="24"/>
      <w:szCs w:val="24"/>
      <w:lang w:bidi="hi-IN"/>
    </w:rPr>
  </w:style>
  <w:style w:type="character" w:customStyle="1" w:styleId="WW8Num115z2">
    <w:name w:val="WW8Num115z2"/>
    <w:rsid w:val="00451F2E"/>
  </w:style>
  <w:style w:type="character" w:customStyle="1" w:styleId="WW8Num115z3">
    <w:name w:val="WW8Num115z3"/>
    <w:rsid w:val="00451F2E"/>
  </w:style>
  <w:style w:type="character" w:customStyle="1" w:styleId="WW8Num115z4">
    <w:name w:val="WW8Num115z4"/>
    <w:rsid w:val="00451F2E"/>
  </w:style>
  <w:style w:type="character" w:customStyle="1" w:styleId="WW8Num115z5">
    <w:name w:val="WW8Num115z5"/>
    <w:rsid w:val="00451F2E"/>
  </w:style>
  <w:style w:type="character" w:customStyle="1" w:styleId="WW8Num115z6">
    <w:name w:val="WW8Num115z6"/>
    <w:rsid w:val="00451F2E"/>
  </w:style>
  <w:style w:type="character" w:customStyle="1" w:styleId="WW8Num115z7">
    <w:name w:val="WW8Num115z7"/>
    <w:rsid w:val="00451F2E"/>
  </w:style>
  <w:style w:type="character" w:customStyle="1" w:styleId="WW8Num115z8">
    <w:name w:val="WW8Num115z8"/>
    <w:rsid w:val="00451F2E"/>
  </w:style>
  <w:style w:type="character" w:customStyle="1" w:styleId="WW8Num116z1">
    <w:name w:val="WW8Num116z1"/>
    <w:rsid w:val="00451F2E"/>
    <w:rPr>
      <w:rFonts w:ascii="Courier New" w:hAnsi="Courier New" w:cs="Courier New"/>
    </w:rPr>
  </w:style>
  <w:style w:type="character" w:customStyle="1" w:styleId="WW8Num116z2">
    <w:name w:val="WW8Num116z2"/>
    <w:rsid w:val="00451F2E"/>
    <w:rPr>
      <w:rFonts w:ascii="Wingdings" w:hAnsi="Wingdings" w:cs="Wingdings"/>
    </w:rPr>
  </w:style>
  <w:style w:type="character" w:customStyle="1" w:styleId="WW8Num117z1">
    <w:name w:val="WW8Num117z1"/>
    <w:rsid w:val="00451F2E"/>
    <w:rPr>
      <w:rFonts w:ascii="Courier New" w:hAnsi="Courier New" w:cs="Courier New"/>
    </w:rPr>
  </w:style>
  <w:style w:type="character" w:customStyle="1" w:styleId="WW8Num117z2">
    <w:name w:val="WW8Num117z2"/>
    <w:rsid w:val="00451F2E"/>
    <w:rPr>
      <w:rFonts w:ascii="Wingdings" w:hAnsi="Wingdings" w:cs="Wingdings"/>
    </w:rPr>
  </w:style>
  <w:style w:type="character" w:customStyle="1" w:styleId="WW8Num118z1">
    <w:name w:val="WW8Num118z1"/>
    <w:rsid w:val="00451F2E"/>
    <w:rPr>
      <w:rFonts w:ascii="Courier New" w:hAnsi="Courier New" w:cs="Courier New"/>
    </w:rPr>
  </w:style>
  <w:style w:type="character" w:customStyle="1" w:styleId="WW8Num118z2">
    <w:name w:val="WW8Num118z2"/>
    <w:rsid w:val="00451F2E"/>
    <w:rPr>
      <w:rFonts w:ascii="Wingdings" w:hAnsi="Wingdings" w:cs="Wingdings"/>
    </w:rPr>
  </w:style>
  <w:style w:type="character" w:customStyle="1" w:styleId="WW8Num119z0">
    <w:name w:val="WW8Num119z0"/>
    <w:rsid w:val="00451F2E"/>
    <w:rPr>
      <w:rFonts w:ascii="Symbol" w:hAnsi="Symbol" w:cs="Symbol"/>
    </w:rPr>
  </w:style>
  <w:style w:type="character" w:customStyle="1" w:styleId="WW8Num120z1">
    <w:name w:val="WW8Num120z1"/>
    <w:rsid w:val="00451F2E"/>
  </w:style>
  <w:style w:type="character" w:customStyle="1" w:styleId="WW8Num120z2">
    <w:name w:val="WW8Num120z2"/>
    <w:rsid w:val="00451F2E"/>
  </w:style>
  <w:style w:type="character" w:customStyle="1" w:styleId="WW8Num120z3">
    <w:name w:val="WW8Num120z3"/>
    <w:rsid w:val="00451F2E"/>
  </w:style>
  <w:style w:type="character" w:customStyle="1" w:styleId="WW8Num120z4">
    <w:name w:val="WW8Num120z4"/>
    <w:rsid w:val="00451F2E"/>
  </w:style>
  <w:style w:type="character" w:customStyle="1" w:styleId="WW8Num120z5">
    <w:name w:val="WW8Num120z5"/>
    <w:rsid w:val="00451F2E"/>
  </w:style>
  <w:style w:type="character" w:customStyle="1" w:styleId="WW8Num120z6">
    <w:name w:val="WW8Num120z6"/>
    <w:rsid w:val="00451F2E"/>
  </w:style>
  <w:style w:type="character" w:customStyle="1" w:styleId="WW8Num120z7">
    <w:name w:val="WW8Num120z7"/>
    <w:rsid w:val="00451F2E"/>
  </w:style>
  <w:style w:type="character" w:customStyle="1" w:styleId="WW8Num120z8">
    <w:name w:val="WW8Num120z8"/>
    <w:rsid w:val="00451F2E"/>
  </w:style>
  <w:style w:type="character" w:customStyle="1" w:styleId="WW8Num121z1">
    <w:name w:val="WW8Num121z1"/>
    <w:rsid w:val="00451F2E"/>
  </w:style>
  <w:style w:type="character" w:customStyle="1" w:styleId="WW8Num121z2">
    <w:name w:val="WW8Num121z2"/>
    <w:rsid w:val="00451F2E"/>
  </w:style>
  <w:style w:type="character" w:customStyle="1" w:styleId="WW8Num121z3">
    <w:name w:val="WW8Num121z3"/>
    <w:rsid w:val="00451F2E"/>
  </w:style>
  <w:style w:type="character" w:customStyle="1" w:styleId="WW8Num121z4">
    <w:name w:val="WW8Num121z4"/>
    <w:rsid w:val="00451F2E"/>
  </w:style>
  <w:style w:type="character" w:customStyle="1" w:styleId="WW8Num121z5">
    <w:name w:val="WW8Num121z5"/>
    <w:rsid w:val="00451F2E"/>
  </w:style>
  <w:style w:type="character" w:customStyle="1" w:styleId="WW8Num121z6">
    <w:name w:val="WW8Num121z6"/>
    <w:rsid w:val="00451F2E"/>
  </w:style>
  <w:style w:type="character" w:customStyle="1" w:styleId="WW8Num121z7">
    <w:name w:val="WW8Num121z7"/>
    <w:rsid w:val="00451F2E"/>
  </w:style>
  <w:style w:type="character" w:customStyle="1" w:styleId="WW8Num121z8">
    <w:name w:val="WW8Num121z8"/>
    <w:rsid w:val="00451F2E"/>
  </w:style>
  <w:style w:type="character" w:customStyle="1" w:styleId="WW8Num122z1">
    <w:name w:val="WW8Num122z1"/>
    <w:rsid w:val="00451F2E"/>
    <w:rPr>
      <w:rFonts w:ascii="Courier New" w:hAnsi="Courier New" w:cs="Courier New"/>
    </w:rPr>
  </w:style>
  <w:style w:type="character" w:customStyle="1" w:styleId="WW8Num122z2">
    <w:name w:val="WW8Num122z2"/>
    <w:rsid w:val="00451F2E"/>
    <w:rPr>
      <w:rFonts w:ascii="Wingdings" w:hAnsi="Wingdings" w:cs="Wingdings"/>
    </w:rPr>
  </w:style>
  <w:style w:type="character" w:customStyle="1" w:styleId="WW8Num123z1">
    <w:name w:val="WW8Num123z1"/>
    <w:rsid w:val="00451F2E"/>
    <w:rPr>
      <w:rFonts w:ascii="Courier New" w:hAnsi="Courier New" w:cs="Courier New" w:hint="default"/>
    </w:rPr>
  </w:style>
  <w:style w:type="character" w:customStyle="1" w:styleId="WW8Num123z2">
    <w:name w:val="WW8Num123z2"/>
    <w:rsid w:val="00451F2E"/>
    <w:rPr>
      <w:rFonts w:ascii="Wingdings" w:hAnsi="Wingdings" w:cs="Wingdings" w:hint="default"/>
    </w:rPr>
  </w:style>
  <w:style w:type="character" w:customStyle="1" w:styleId="WW8Num123z3">
    <w:name w:val="WW8Num123z3"/>
    <w:rsid w:val="00451F2E"/>
    <w:rPr>
      <w:rFonts w:ascii="Symbol" w:hAnsi="Symbol" w:cs="Symbol" w:hint="default"/>
    </w:rPr>
  </w:style>
  <w:style w:type="character" w:customStyle="1" w:styleId="WW8Num124z0">
    <w:name w:val="WW8Num124z0"/>
    <w:rsid w:val="00451F2E"/>
    <w:rPr>
      <w:rFonts w:ascii="Symbol" w:eastAsia="Times New Roman" w:hAnsi="Symbol" w:cs="Times New Roman"/>
    </w:rPr>
  </w:style>
  <w:style w:type="character" w:customStyle="1" w:styleId="WW8Num124z1">
    <w:name w:val="WW8Num124z1"/>
    <w:rsid w:val="00451F2E"/>
    <w:rPr>
      <w:rFonts w:ascii="Courier New" w:hAnsi="Courier New" w:cs="Courier New"/>
    </w:rPr>
  </w:style>
  <w:style w:type="character" w:customStyle="1" w:styleId="WW8Num124z2">
    <w:name w:val="WW8Num124z2"/>
    <w:rsid w:val="00451F2E"/>
    <w:rPr>
      <w:rFonts w:ascii="Wingdings" w:hAnsi="Wingdings" w:cs="Wingdings"/>
    </w:rPr>
  </w:style>
  <w:style w:type="character" w:customStyle="1" w:styleId="WW8Num124z3">
    <w:name w:val="WW8Num124z3"/>
    <w:rsid w:val="00451F2E"/>
    <w:rPr>
      <w:rFonts w:ascii="Symbol" w:hAnsi="Symbol" w:cs="Symbol"/>
    </w:rPr>
  </w:style>
  <w:style w:type="character" w:customStyle="1" w:styleId="WW8Num125z1">
    <w:name w:val="WW8Num125z1"/>
    <w:rsid w:val="00451F2E"/>
    <w:rPr>
      <w:rFonts w:ascii="Courier New" w:hAnsi="Courier New" w:cs="Courier New"/>
    </w:rPr>
  </w:style>
  <w:style w:type="character" w:customStyle="1" w:styleId="WW8Num125z2">
    <w:name w:val="WW8Num125z2"/>
    <w:rsid w:val="00451F2E"/>
    <w:rPr>
      <w:rFonts w:ascii="Wingdings" w:hAnsi="Wingdings" w:cs="Wingdings"/>
    </w:rPr>
  </w:style>
  <w:style w:type="character" w:customStyle="1" w:styleId="WW8Num126z2">
    <w:name w:val="WW8Num126z2"/>
    <w:rsid w:val="00451F2E"/>
  </w:style>
  <w:style w:type="character" w:customStyle="1" w:styleId="WW8Num126z3">
    <w:name w:val="WW8Num126z3"/>
    <w:rsid w:val="00451F2E"/>
  </w:style>
  <w:style w:type="character" w:customStyle="1" w:styleId="WW8Num126z4">
    <w:name w:val="WW8Num126z4"/>
    <w:rsid w:val="00451F2E"/>
  </w:style>
  <w:style w:type="character" w:customStyle="1" w:styleId="WW8Num126z5">
    <w:name w:val="WW8Num126z5"/>
    <w:rsid w:val="00451F2E"/>
  </w:style>
  <w:style w:type="character" w:customStyle="1" w:styleId="WW8Num126z6">
    <w:name w:val="WW8Num126z6"/>
    <w:rsid w:val="00451F2E"/>
  </w:style>
  <w:style w:type="character" w:customStyle="1" w:styleId="WW8Num126z7">
    <w:name w:val="WW8Num126z7"/>
    <w:rsid w:val="00451F2E"/>
  </w:style>
  <w:style w:type="character" w:customStyle="1" w:styleId="WW8Num126z8">
    <w:name w:val="WW8Num126z8"/>
    <w:rsid w:val="00451F2E"/>
  </w:style>
  <w:style w:type="character" w:customStyle="1" w:styleId="WW8Num127z1">
    <w:name w:val="WW8Num127z1"/>
    <w:rsid w:val="00451F2E"/>
  </w:style>
  <w:style w:type="character" w:customStyle="1" w:styleId="WW8Num127z2">
    <w:name w:val="WW8Num127z2"/>
    <w:rsid w:val="00451F2E"/>
  </w:style>
  <w:style w:type="character" w:customStyle="1" w:styleId="WW8Num127z3">
    <w:name w:val="WW8Num127z3"/>
    <w:rsid w:val="00451F2E"/>
  </w:style>
  <w:style w:type="character" w:customStyle="1" w:styleId="WW8Num127z4">
    <w:name w:val="WW8Num127z4"/>
    <w:rsid w:val="00451F2E"/>
  </w:style>
  <w:style w:type="character" w:customStyle="1" w:styleId="WW8Num127z5">
    <w:name w:val="WW8Num127z5"/>
    <w:rsid w:val="00451F2E"/>
  </w:style>
  <w:style w:type="character" w:customStyle="1" w:styleId="WW8Num127z6">
    <w:name w:val="WW8Num127z6"/>
    <w:rsid w:val="00451F2E"/>
  </w:style>
  <w:style w:type="character" w:customStyle="1" w:styleId="WW8Num127z7">
    <w:name w:val="WW8Num127z7"/>
    <w:rsid w:val="00451F2E"/>
  </w:style>
  <w:style w:type="character" w:customStyle="1" w:styleId="WW8Num127z8">
    <w:name w:val="WW8Num127z8"/>
    <w:rsid w:val="00451F2E"/>
  </w:style>
  <w:style w:type="character" w:customStyle="1" w:styleId="WW8Num128z1">
    <w:name w:val="WW8Num128z1"/>
    <w:rsid w:val="00451F2E"/>
    <w:rPr>
      <w:rFonts w:ascii="Courier New" w:hAnsi="Courier New" w:cs="Courier New"/>
    </w:rPr>
  </w:style>
  <w:style w:type="character" w:customStyle="1" w:styleId="WW8Num128z2">
    <w:name w:val="WW8Num128z2"/>
    <w:rsid w:val="00451F2E"/>
    <w:rPr>
      <w:rFonts w:ascii="Wingdings" w:hAnsi="Wingdings" w:cs="Wingdings"/>
    </w:rPr>
  </w:style>
  <w:style w:type="character" w:customStyle="1" w:styleId="WW8Num129z1">
    <w:name w:val="WW8Num129z1"/>
    <w:rsid w:val="00451F2E"/>
    <w:rPr>
      <w:rFonts w:ascii="Symbol" w:hAnsi="Symbol" w:cs="Symbol"/>
    </w:rPr>
  </w:style>
  <w:style w:type="character" w:customStyle="1" w:styleId="WW8Num129z2">
    <w:name w:val="WW8Num129z2"/>
    <w:rsid w:val="00451F2E"/>
  </w:style>
  <w:style w:type="character" w:customStyle="1" w:styleId="WW8Num129z3">
    <w:name w:val="WW8Num129z3"/>
    <w:rsid w:val="00451F2E"/>
  </w:style>
  <w:style w:type="character" w:customStyle="1" w:styleId="WW8Num129z4">
    <w:name w:val="WW8Num129z4"/>
    <w:rsid w:val="00451F2E"/>
  </w:style>
  <w:style w:type="character" w:customStyle="1" w:styleId="WW8Num129z5">
    <w:name w:val="WW8Num129z5"/>
    <w:rsid w:val="00451F2E"/>
  </w:style>
  <w:style w:type="character" w:customStyle="1" w:styleId="WW8Num129z6">
    <w:name w:val="WW8Num129z6"/>
    <w:rsid w:val="00451F2E"/>
  </w:style>
  <w:style w:type="character" w:customStyle="1" w:styleId="WW8Num129z7">
    <w:name w:val="WW8Num129z7"/>
    <w:rsid w:val="00451F2E"/>
  </w:style>
  <w:style w:type="character" w:customStyle="1" w:styleId="WW8Num129z8">
    <w:name w:val="WW8Num129z8"/>
    <w:rsid w:val="00451F2E"/>
  </w:style>
  <w:style w:type="character" w:customStyle="1" w:styleId="WW8Num130z1">
    <w:name w:val="WW8Num130z1"/>
    <w:rsid w:val="00451F2E"/>
  </w:style>
  <w:style w:type="character" w:customStyle="1" w:styleId="WW8Num130z2">
    <w:name w:val="WW8Num130z2"/>
    <w:rsid w:val="00451F2E"/>
  </w:style>
  <w:style w:type="character" w:customStyle="1" w:styleId="WW8Num130z3">
    <w:name w:val="WW8Num130z3"/>
    <w:rsid w:val="00451F2E"/>
    <w:rPr>
      <w:szCs w:val="24"/>
    </w:rPr>
  </w:style>
  <w:style w:type="character" w:customStyle="1" w:styleId="WW8Num130z4">
    <w:name w:val="WW8Num130z4"/>
    <w:rsid w:val="00451F2E"/>
  </w:style>
  <w:style w:type="character" w:customStyle="1" w:styleId="WW8Num130z5">
    <w:name w:val="WW8Num130z5"/>
    <w:rsid w:val="00451F2E"/>
  </w:style>
  <w:style w:type="character" w:customStyle="1" w:styleId="WW8Num130z6">
    <w:name w:val="WW8Num130z6"/>
    <w:rsid w:val="00451F2E"/>
  </w:style>
  <w:style w:type="character" w:customStyle="1" w:styleId="WW8Num130z7">
    <w:name w:val="WW8Num130z7"/>
    <w:rsid w:val="00451F2E"/>
  </w:style>
  <w:style w:type="character" w:customStyle="1" w:styleId="WW8Num130z8">
    <w:name w:val="WW8Num130z8"/>
    <w:rsid w:val="00451F2E"/>
  </w:style>
  <w:style w:type="character" w:customStyle="1" w:styleId="WW8Num131z2">
    <w:name w:val="WW8Num131z2"/>
    <w:rsid w:val="00451F2E"/>
  </w:style>
  <w:style w:type="character" w:customStyle="1" w:styleId="WW8Num131z3">
    <w:name w:val="WW8Num131z3"/>
    <w:rsid w:val="00451F2E"/>
  </w:style>
  <w:style w:type="character" w:customStyle="1" w:styleId="WW8Num131z4">
    <w:name w:val="WW8Num131z4"/>
    <w:rsid w:val="00451F2E"/>
  </w:style>
  <w:style w:type="character" w:customStyle="1" w:styleId="WW8Num131z5">
    <w:name w:val="WW8Num131z5"/>
    <w:rsid w:val="00451F2E"/>
  </w:style>
  <w:style w:type="character" w:customStyle="1" w:styleId="WW8Num131z6">
    <w:name w:val="WW8Num131z6"/>
    <w:rsid w:val="00451F2E"/>
  </w:style>
  <w:style w:type="character" w:customStyle="1" w:styleId="WW8Num131z7">
    <w:name w:val="WW8Num131z7"/>
    <w:rsid w:val="00451F2E"/>
  </w:style>
  <w:style w:type="character" w:customStyle="1" w:styleId="WW8Num131z8">
    <w:name w:val="WW8Num131z8"/>
    <w:rsid w:val="00451F2E"/>
  </w:style>
  <w:style w:type="character" w:customStyle="1" w:styleId="WW8Num132z0">
    <w:name w:val="WW8Num132z0"/>
    <w:rsid w:val="00451F2E"/>
    <w:rPr>
      <w:rFonts w:hint="default"/>
      <w:sz w:val="24"/>
      <w:szCs w:val="24"/>
    </w:rPr>
  </w:style>
  <w:style w:type="character" w:customStyle="1" w:styleId="WW8Num132z1">
    <w:name w:val="WW8Num132z1"/>
    <w:rsid w:val="00451F2E"/>
  </w:style>
  <w:style w:type="character" w:customStyle="1" w:styleId="WW8Num132z2">
    <w:name w:val="WW8Num132z2"/>
    <w:rsid w:val="00451F2E"/>
  </w:style>
  <w:style w:type="character" w:customStyle="1" w:styleId="WW8Num132z3">
    <w:name w:val="WW8Num132z3"/>
    <w:rsid w:val="00451F2E"/>
  </w:style>
  <w:style w:type="character" w:customStyle="1" w:styleId="WW8Num132z4">
    <w:name w:val="WW8Num132z4"/>
    <w:rsid w:val="00451F2E"/>
  </w:style>
  <w:style w:type="character" w:customStyle="1" w:styleId="WW8Num132z5">
    <w:name w:val="WW8Num132z5"/>
    <w:rsid w:val="00451F2E"/>
  </w:style>
  <w:style w:type="character" w:customStyle="1" w:styleId="WW8Num132z6">
    <w:name w:val="WW8Num132z6"/>
    <w:rsid w:val="00451F2E"/>
  </w:style>
  <w:style w:type="character" w:customStyle="1" w:styleId="WW8Num132z7">
    <w:name w:val="WW8Num132z7"/>
    <w:rsid w:val="00451F2E"/>
  </w:style>
  <w:style w:type="character" w:customStyle="1" w:styleId="WW8Num132z8">
    <w:name w:val="WW8Num132z8"/>
    <w:rsid w:val="00451F2E"/>
  </w:style>
  <w:style w:type="character" w:customStyle="1" w:styleId="WW8Num133z1">
    <w:name w:val="WW8Num133z1"/>
    <w:rsid w:val="00451F2E"/>
    <w:rPr>
      <w:rFonts w:ascii="Courier New" w:hAnsi="Courier New" w:cs="Courier New"/>
    </w:rPr>
  </w:style>
  <w:style w:type="character" w:customStyle="1" w:styleId="WW8Num133z2">
    <w:name w:val="WW8Num133z2"/>
    <w:rsid w:val="00451F2E"/>
    <w:rPr>
      <w:rFonts w:ascii="Wingdings" w:hAnsi="Wingdings" w:cs="Wingdings"/>
    </w:rPr>
  </w:style>
  <w:style w:type="character" w:customStyle="1" w:styleId="WW8Num134z2">
    <w:name w:val="WW8Num134z2"/>
    <w:rsid w:val="00451F2E"/>
    <w:rPr>
      <w:rFonts w:ascii="Wingdings" w:hAnsi="Wingdings" w:cs="Wingdings"/>
    </w:rPr>
  </w:style>
  <w:style w:type="character" w:customStyle="1" w:styleId="WW8Num134z4">
    <w:name w:val="WW8Num134z4"/>
    <w:rsid w:val="00451F2E"/>
    <w:rPr>
      <w:rFonts w:ascii="Courier New" w:hAnsi="Courier New" w:cs="Courier New"/>
    </w:rPr>
  </w:style>
  <w:style w:type="character" w:customStyle="1" w:styleId="WW8Num136z1">
    <w:name w:val="WW8Num136z1"/>
    <w:rsid w:val="00451F2E"/>
    <w:rPr>
      <w:rFonts w:ascii="Courier New" w:hAnsi="Courier New" w:cs="Courier New"/>
    </w:rPr>
  </w:style>
  <w:style w:type="character" w:customStyle="1" w:styleId="WW8Num136z2">
    <w:name w:val="WW8Num136z2"/>
    <w:rsid w:val="00451F2E"/>
    <w:rPr>
      <w:rFonts w:ascii="Wingdings" w:hAnsi="Wingdings" w:cs="Wingdings"/>
    </w:rPr>
  </w:style>
  <w:style w:type="character" w:customStyle="1" w:styleId="WW8Num137z1">
    <w:name w:val="WW8Num137z1"/>
    <w:rsid w:val="00451F2E"/>
    <w:rPr>
      <w:rFonts w:ascii="Courier New" w:hAnsi="Courier New" w:cs="Courier New"/>
    </w:rPr>
  </w:style>
  <w:style w:type="character" w:customStyle="1" w:styleId="WW8Num137z2">
    <w:name w:val="WW8Num137z2"/>
    <w:rsid w:val="00451F2E"/>
    <w:rPr>
      <w:rFonts w:ascii="Wingdings" w:hAnsi="Wingdings" w:cs="Wingdings"/>
    </w:rPr>
  </w:style>
  <w:style w:type="character" w:customStyle="1" w:styleId="WW8Num138z1">
    <w:name w:val="WW8Num138z1"/>
    <w:rsid w:val="00451F2E"/>
  </w:style>
  <w:style w:type="character" w:customStyle="1" w:styleId="WW8Num138z2">
    <w:name w:val="WW8Num138z2"/>
    <w:rsid w:val="00451F2E"/>
  </w:style>
  <w:style w:type="character" w:customStyle="1" w:styleId="WW8Num138z3">
    <w:name w:val="WW8Num138z3"/>
    <w:rsid w:val="00451F2E"/>
  </w:style>
  <w:style w:type="character" w:customStyle="1" w:styleId="WW8Num138z4">
    <w:name w:val="WW8Num138z4"/>
    <w:rsid w:val="00451F2E"/>
  </w:style>
  <w:style w:type="character" w:customStyle="1" w:styleId="WW8Num138z5">
    <w:name w:val="WW8Num138z5"/>
    <w:rsid w:val="00451F2E"/>
  </w:style>
  <w:style w:type="character" w:customStyle="1" w:styleId="WW8Num138z6">
    <w:name w:val="WW8Num138z6"/>
    <w:rsid w:val="00451F2E"/>
  </w:style>
  <w:style w:type="character" w:customStyle="1" w:styleId="WW8Num138z7">
    <w:name w:val="WW8Num138z7"/>
    <w:rsid w:val="00451F2E"/>
  </w:style>
  <w:style w:type="character" w:customStyle="1" w:styleId="WW8Num138z8">
    <w:name w:val="WW8Num138z8"/>
    <w:rsid w:val="00451F2E"/>
  </w:style>
  <w:style w:type="character" w:customStyle="1" w:styleId="WW8Num139z1">
    <w:name w:val="WW8Num139z1"/>
    <w:rsid w:val="00451F2E"/>
  </w:style>
  <w:style w:type="character" w:customStyle="1" w:styleId="WW8Num139z2">
    <w:name w:val="WW8Num139z2"/>
    <w:rsid w:val="00451F2E"/>
  </w:style>
  <w:style w:type="character" w:customStyle="1" w:styleId="WW8Num139z3">
    <w:name w:val="WW8Num139z3"/>
    <w:rsid w:val="00451F2E"/>
  </w:style>
  <w:style w:type="character" w:customStyle="1" w:styleId="WW8Num139z4">
    <w:name w:val="WW8Num139z4"/>
    <w:rsid w:val="00451F2E"/>
  </w:style>
  <w:style w:type="character" w:customStyle="1" w:styleId="WW8Num139z5">
    <w:name w:val="WW8Num139z5"/>
    <w:rsid w:val="00451F2E"/>
  </w:style>
  <w:style w:type="character" w:customStyle="1" w:styleId="WW8Num139z7">
    <w:name w:val="WW8Num139z7"/>
    <w:rsid w:val="00451F2E"/>
  </w:style>
  <w:style w:type="character" w:customStyle="1" w:styleId="WW8Num139z8">
    <w:name w:val="WW8Num139z8"/>
    <w:rsid w:val="00451F2E"/>
  </w:style>
  <w:style w:type="character" w:customStyle="1" w:styleId="WW8Num140z1">
    <w:name w:val="WW8Num140z1"/>
    <w:rsid w:val="00451F2E"/>
  </w:style>
  <w:style w:type="character" w:customStyle="1" w:styleId="WW8Num140z2">
    <w:name w:val="WW8Num140z2"/>
    <w:rsid w:val="00451F2E"/>
  </w:style>
  <w:style w:type="character" w:customStyle="1" w:styleId="WW8Num140z3">
    <w:name w:val="WW8Num140z3"/>
    <w:rsid w:val="00451F2E"/>
  </w:style>
  <w:style w:type="character" w:customStyle="1" w:styleId="WW8Num140z4">
    <w:name w:val="WW8Num140z4"/>
    <w:rsid w:val="00451F2E"/>
  </w:style>
  <w:style w:type="character" w:customStyle="1" w:styleId="WW8Num140z5">
    <w:name w:val="WW8Num140z5"/>
    <w:rsid w:val="00451F2E"/>
  </w:style>
  <w:style w:type="character" w:customStyle="1" w:styleId="WW8Num140z6">
    <w:name w:val="WW8Num140z6"/>
    <w:rsid w:val="00451F2E"/>
  </w:style>
  <w:style w:type="character" w:customStyle="1" w:styleId="WW8Num140z7">
    <w:name w:val="WW8Num140z7"/>
    <w:rsid w:val="00451F2E"/>
  </w:style>
  <w:style w:type="character" w:customStyle="1" w:styleId="WW8Num140z8">
    <w:name w:val="WW8Num140z8"/>
    <w:rsid w:val="00451F2E"/>
  </w:style>
  <w:style w:type="character" w:customStyle="1" w:styleId="WW8Num141z1">
    <w:name w:val="WW8Num141z1"/>
    <w:rsid w:val="00451F2E"/>
    <w:rPr>
      <w:rFonts w:ascii="Courier New" w:hAnsi="Courier New" w:cs="Courier New"/>
    </w:rPr>
  </w:style>
  <w:style w:type="character" w:customStyle="1" w:styleId="WW8Num141z2">
    <w:name w:val="WW8Num141z2"/>
    <w:rsid w:val="00451F2E"/>
    <w:rPr>
      <w:rFonts w:ascii="Wingdings" w:hAnsi="Wingdings" w:cs="Wingdings"/>
    </w:rPr>
  </w:style>
  <w:style w:type="character" w:customStyle="1" w:styleId="WW8Num142z1">
    <w:name w:val="WW8Num142z1"/>
    <w:rsid w:val="00451F2E"/>
  </w:style>
  <w:style w:type="character" w:customStyle="1" w:styleId="WW8Num142z2">
    <w:name w:val="WW8Num142z2"/>
    <w:rsid w:val="00451F2E"/>
  </w:style>
  <w:style w:type="character" w:customStyle="1" w:styleId="WW8Num142z3">
    <w:name w:val="WW8Num142z3"/>
    <w:rsid w:val="00451F2E"/>
  </w:style>
  <w:style w:type="character" w:customStyle="1" w:styleId="WW8Num142z4">
    <w:name w:val="WW8Num142z4"/>
    <w:rsid w:val="00451F2E"/>
  </w:style>
  <w:style w:type="character" w:customStyle="1" w:styleId="WW8Num142z5">
    <w:name w:val="WW8Num142z5"/>
    <w:rsid w:val="00451F2E"/>
  </w:style>
  <w:style w:type="character" w:customStyle="1" w:styleId="WW8Num142z6">
    <w:name w:val="WW8Num142z6"/>
    <w:rsid w:val="00451F2E"/>
  </w:style>
  <w:style w:type="character" w:customStyle="1" w:styleId="WW8Num142z7">
    <w:name w:val="WW8Num142z7"/>
    <w:rsid w:val="00451F2E"/>
  </w:style>
  <w:style w:type="character" w:customStyle="1" w:styleId="WW8Num142z8">
    <w:name w:val="WW8Num142z8"/>
    <w:rsid w:val="00451F2E"/>
  </w:style>
  <w:style w:type="character" w:customStyle="1" w:styleId="WW8Num144z1">
    <w:name w:val="WW8Num144z1"/>
    <w:rsid w:val="00451F2E"/>
    <w:rPr>
      <w:rFonts w:ascii="Courier New" w:hAnsi="Courier New" w:cs="Courier New" w:hint="default"/>
    </w:rPr>
  </w:style>
  <w:style w:type="character" w:customStyle="1" w:styleId="WW8Num144z2">
    <w:name w:val="WW8Num144z2"/>
    <w:rsid w:val="00451F2E"/>
    <w:rPr>
      <w:rFonts w:ascii="Wingdings" w:hAnsi="Wingdings" w:cs="Wingdings" w:hint="default"/>
    </w:rPr>
  </w:style>
  <w:style w:type="character" w:customStyle="1" w:styleId="WW8Num146z1">
    <w:name w:val="WW8Num146z1"/>
    <w:rsid w:val="00451F2E"/>
    <w:rPr>
      <w:rFonts w:ascii="Courier New" w:hAnsi="Courier New" w:cs="Courier New"/>
    </w:rPr>
  </w:style>
  <w:style w:type="character" w:customStyle="1" w:styleId="WW8Num146z2">
    <w:name w:val="WW8Num146z2"/>
    <w:rsid w:val="00451F2E"/>
    <w:rPr>
      <w:rFonts w:ascii="Wingdings" w:hAnsi="Wingdings" w:cs="Wingdings"/>
    </w:rPr>
  </w:style>
  <w:style w:type="character" w:customStyle="1" w:styleId="WW8Num147z3">
    <w:name w:val="WW8Num147z3"/>
    <w:rsid w:val="00451F2E"/>
    <w:rPr>
      <w:rFonts w:hint="default"/>
      <w:b w:val="0"/>
      <w:sz w:val="24"/>
    </w:rPr>
  </w:style>
  <w:style w:type="character" w:customStyle="1" w:styleId="WW8Num148z1">
    <w:name w:val="WW8Num148z1"/>
    <w:rsid w:val="00451F2E"/>
  </w:style>
  <w:style w:type="character" w:customStyle="1" w:styleId="WW8Num148z2">
    <w:name w:val="WW8Num148z2"/>
    <w:rsid w:val="00451F2E"/>
  </w:style>
  <w:style w:type="character" w:customStyle="1" w:styleId="WW8Num148z3">
    <w:name w:val="WW8Num148z3"/>
    <w:rsid w:val="00451F2E"/>
  </w:style>
  <w:style w:type="character" w:customStyle="1" w:styleId="WW8Num148z4">
    <w:name w:val="WW8Num148z4"/>
    <w:rsid w:val="00451F2E"/>
  </w:style>
  <w:style w:type="character" w:customStyle="1" w:styleId="WW8Num148z5">
    <w:name w:val="WW8Num148z5"/>
    <w:rsid w:val="00451F2E"/>
  </w:style>
  <w:style w:type="character" w:customStyle="1" w:styleId="WW8Num148z6">
    <w:name w:val="WW8Num148z6"/>
    <w:rsid w:val="00451F2E"/>
  </w:style>
  <w:style w:type="character" w:customStyle="1" w:styleId="WW8Num148z7">
    <w:name w:val="WW8Num148z7"/>
    <w:rsid w:val="00451F2E"/>
  </w:style>
  <w:style w:type="character" w:customStyle="1" w:styleId="WW8Num148z8">
    <w:name w:val="WW8Num148z8"/>
    <w:rsid w:val="00451F2E"/>
  </w:style>
  <w:style w:type="character" w:customStyle="1" w:styleId="WW8Num149z1">
    <w:name w:val="WW8Num149z1"/>
    <w:rsid w:val="00451F2E"/>
  </w:style>
  <w:style w:type="character" w:customStyle="1" w:styleId="WW8Num149z2">
    <w:name w:val="WW8Num149z2"/>
    <w:rsid w:val="00451F2E"/>
  </w:style>
  <w:style w:type="character" w:customStyle="1" w:styleId="WW8Num149z3">
    <w:name w:val="WW8Num149z3"/>
    <w:rsid w:val="00451F2E"/>
  </w:style>
  <w:style w:type="character" w:customStyle="1" w:styleId="WW8Num149z4">
    <w:name w:val="WW8Num149z4"/>
    <w:rsid w:val="00451F2E"/>
  </w:style>
  <w:style w:type="character" w:customStyle="1" w:styleId="WW8Num149z5">
    <w:name w:val="WW8Num149z5"/>
    <w:rsid w:val="00451F2E"/>
  </w:style>
  <w:style w:type="character" w:customStyle="1" w:styleId="WW8Num149z6">
    <w:name w:val="WW8Num149z6"/>
    <w:rsid w:val="00451F2E"/>
  </w:style>
  <w:style w:type="character" w:customStyle="1" w:styleId="WW8Num149z7">
    <w:name w:val="WW8Num149z7"/>
    <w:rsid w:val="00451F2E"/>
  </w:style>
  <w:style w:type="character" w:customStyle="1" w:styleId="WW8Num149z8">
    <w:name w:val="WW8Num149z8"/>
    <w:rsid w:val="00451F2E"/>
  </w:style>
  <w:style w:type="character" w:customStyle="1" w:styleId="WW8Num150z1">
    <w:name w:val="WW8Num150z1"/>
    <w:rsid w:val="00451F2E"/>
    <w:rPr>
      <w:rFonts w:ascii="Courier New" w:hAnsi="Courier New" w:cs="Courier New"/>
    </w:rPr>
  </w:style>
  <w:style w:type="character" w:customStyle="1" w:styleId="WW8Num150z2">
    <w:name w:val="WW8Num150z2"/>
    <w:rsid w:val="00451F2E"/>
    <w:rPr>
      <w:rFonts w:ascii="Wingdings" w:hAnsi="Wingdings" w:cs="Wingdings"/>
    </w:rPr>
  </w:style>
  <w:style w:type="character" w:customStyle="1" w:styleId="WW8Num151z1">
    <w:name w:val="WW8Num151z1"/>
    <w:rsid w:val="00451F2E"/>
    <w:rPr>
      <w:rFonts w:ascii="Courier New" w:hAnsi="Courier New" w:cs="Courier New"/>
    </w:rPr>
  </w:style>
  <w:style w:type="character" w:customStyle="1" w:styleId="WW8Num151z2">
    <w:name w:val="WW8Num151z2"/>
    <w:rsid w:val="00451F2E"/>
    <w:rPr>
      <w:rFonts w:ascii="Wingdings" w:hAnsi="Wingdings" w:cs="Wingdings"/>
    </w:rPr>
  </w:style>
  <w:style w:type="character" w:customStyle="1" w:styleId="WW8Num152z1">
    <w:name w:val="WW8Num152z1"/>
    <w:rsid w:val="00451F2E"/>
    <w:rPr>
      <w:rFonts w:ascii="Courier New" w:hAnsi="Courier New" w:cs="Courier New"/>
    </w:rPr>
  </w:style>
  <w:style w:type="character" w:customStyle="1" w:styleId="WW8Num152z2">
    <w:name w:val="WW8Num152z2"/>
    <w:rsid w:val="00451F2E"/>
    <w:rPr>
      <w:rFonts w:ascii="Wingdings" w:hAnsi="Wingdings" w:cs="Wingdings"/>
    </w:rPr>
  </w:style>
  <w:style w:type="character" w:customStyle="1" w:styleId="WW8Num153z1">
    <w:name w:val="WW8Num153z1"/>
    <w:rsid w:val="00451F2E"/>
  </w:style>
  <w:style w:type="character" w:customStyle="1" w:styleId="WW8Num153z2">
    <w:name w:val="WW8Num153z2"/>
    <w:rsid w:val="00451F2E"/>
  </w:style>
  <w:style w:type="character" w:customStyle="1" w:styleId="WW8Num153z3">
    <w:name w:val="WW8Num153z3"/>
    <w:rsid w:val="00451F2E"/>
  </w:style>
  <w:style w:type="character" w:customStyle="1" w:styleId="WW8Num153z4">
    <w:name w:val="WW8Num153z4"/>
    <w:rsid w:val="00451F2E"/>
  </w:style>
  <w:style w:type="character" w:customStyle="1" w:styleId="WW8Num153z5">
    <w:name w:val="WW8Num153z5"/>
    <w:rsid w:val="00451F2E"/>
  </w:style>
  <w:style w:type="character" w:customStyle="1" w:styleId="WW8Num153z7">
    <w:name w:val="WW8Num153z7"/>
    <w:rsid w:val="00451F2E"/>
  </w:style>
  <w:style w:type="character" w:customStyle="1" w:styleId="WW8Num153z8">
    <w:name w:val="WW8Num153z8"/>
    <w:rsid w:val="00451F2E"/>
  </w:style>
  <w:style w:type="character" w:customStyle="1" w:styleId="WW8Num155z1">
    <w:name w:val="WW8Num155z1"/>
    <w:rsid w:val="00451F2E"/>
  </w:style>
  <w:style w:type="character" w:customStyle="1" w:styleId="WW8Num155z2">
    <w:name w:val="WW8Num155z2"/>
    <w:rsid w:val="00451F2E"/>
  </w:style>
  <w:style w:type="character" w:customStyle="1" w:styleId="WW8Num155z3">
    <w:name w:val="WW8Num155z3"/>
    <w:rsid w:val="00451F2E"/>
  </w:style>
  <w:style w:type="character" w:customStyle="1" w:styleId="WW8Num155z4">
    <w:name w:val="WW8Num155z4"/>
    <w:rsid w:val="00451F2E"/>
  </w:style>
  <w:style w:type="character" w:customStyle="1" w:styleId="WW8Num155z5">
    <w:name w:val="WW8Num155z5"/>
    <w:rsid w:val="00451F2E"/>
  </w:style>
  <w:style w:type="character" w:customStyle="1" w:styleId="WW8Num155z6">
    <w:name w:val="WW8Num155z6"/>
    <w:rsid w:val="00451F2E"/>
  </w:style>
  <w:style w:type="character" w:customStyle="1" w:styleId="WW8Num155z7">
    <w:name w:val="WW8Num155z7"/>
    <w:rsid w:val="00451F2E"/>
  </w:style>
  <w:style w:type="character" w:customStyle="1" w:styleId="WW8Num155z8">
    <w:name w:val="WW8Num155z8"/>
    <w:rsid w:val="00451F2E"/>
  </w:style>
  <w:style w:type="character" w:customStyle="1" w:styleId="WW8Num156z1">
    <w:name w:val="WW8Num156z1"/>
    <w:rsid w:val="00451F2E"/>
  </w:style>
  <w:style w:type="character" w:customStyle="1" w:styleId="WW8Num156z2">
    <w:name w:val="WW8Num156z2"/>
    <w:rsid w:val="00451F2E"/>
  </w:style>
  <w:style w:type="character" w:customStyle="1" w:styleId="WW8Num156z3">
    <w:name w:val="WW8Num156z3"/>
    <w:rsid w:val="00451F2E"/>
  </w:style>
  <w:style w:type="character" w:customStyle="1" w:styleId="WW8Num156z4">
    <w:name w:val="WW8Num156z4"/>
    <w:rsid w:val="00451F2E"/>
  </w:style>
  <w:style w:type="character" w:customStyle="1" w:styleId="WW8Num156z5">
    <w:name w:val="WW8Num156z5"/>
    <w:rsid w:val="00451F2E"/>
  </w:style>
  <w:style w:type="character" w:customStyle="1" w:styleId="WW8Num156z6">
    <w:name w:val="WW8Num156z6"/>
    <w:rsid w:val="00451F2E"/>
  </w:style>
  <w:style w:type="character" w:customStyle="1" w:styleId="WW8Num156z7">
    <w:name w:val="WW8Num156z7"/>
    <w:rsid w:val="00451F2E"/>
  </w:style>
  <w:style w:type="character" w:customStyle="1" w:styleId="WW8Num156z8">
    <w:name w:val="WW8Num156z8"/>
    <w:rsid w:val="00451F2E"/>
  </w:style>
  <w:style w:type="character" w:customStyle="1" w:styleId="WW8Num157z1">
    <w:name w:val="WW8Num157z1"/>
    <w:rsid w:val="00451F2E"/>
  </w:style>
  <w:style w:type="character" w:customStyle="1" w:styleId="WW8Num157z2">
    <w:name w:val="WW8Num157z2"/>
    <w:rsid w:val="00451F2E"/>
  </w:style>
  <w:style w:type="character" w:customStyle="1" w:styleId="WW8Num157z3">
    <w:name w:val="WW8Num157z3"/>
    <w:rsid w:val="00451F2E"/>
  </w:style>
  <w:style w:type="character" w:customStyle="1" w:styleId="WW8Num157z4">
    <w:name w:val="WW8Num157z4"/>
    <w:rsid w:val="00451F2E"/>
  </w:style>
  <w:style w:type="character" w:customStyle="1" w:styleId="WW8Num157z5">
    <w:name w:val="WW8Num157z5"/>
    <w:rsid w:val="00451F2E"/>
  </w:style>
  <w:style w:type="character" w:customStyle="1" w:styleId="WW8Num157z6">
    <w:name w:val="WW8Num157z6"/>
    <w:rsid w:val="00451F2E"/>
  </w:style>
  <w:style w:type="character" w:customStyle="1" w:styleId="WW8Num157z7">
    <w:name w:val="WW8Num157z7"/>
    <w:rsid w:val="00451F2E"/>
  </w:style>
  <w:style w:type="character" w:customStyle="1" w:styleId="WW8Num157z8">
    <w:name w:val="WW8Num157z8"/>
    <w:rsid w:val="00451F2E"/>
  </w:style>
  <w:style w:type="character" w:customStyle="1" w:styleId="WW8Num158z2">
    <w:name w:val="WW8Num158z2"/>
    <w:rsid w:val="00451F2E"/>
  </w:style>
  <w:style w:type="character" w:customStyle="1" w:styleId="WW8Num158z3">
    <w:name w:val="WW8Num158z3"/>
    <w:rsid w:val="00451F2E"/>
  </w:style>
  <w:style w:type="character" w:customStyle="1" w:styleId="WW8Num158z4">
    <w:name w:val="WW8Num158z4"/>
    <w:rsid w:val="00451F2E"/>
  </w:style>
  <w:style w:type="character" w:customStyle="1" w:styleId="WW8Num158z5">
    <w:name w:val="WW8Num158z5"/>
    <w:rsid w:val="00451F2E"/>
  </w:style>
  <w:style w:type="character" w:customStyle="1" w:styleId="WW8Num158z6">
    <w:name w:val="WW8Num158z6"/>
    <w:rsid w:val="00451F2E"/>
  </w:style>
  <w:style w:type="character" w:customStyle="1" w:styleId="WW8Num158z7">
    <w:name w:val="WW8Num158z7"/>
    <w:rsid w:val="00451F2E"/>
  </w:style>
  <w:style w:type="character" w:customStyle="1" w:styleId="WW8Num158z8">
    <w:name w:val="WW8Num158z8"/>
    <w:rsid w:val="00451F2E"/>
  </w:style>
  <w:style w:type="character" w:customStyle="1" w:styleId="WW8Num159z1">
    <w:name w:val="WW8Num159z1"/>
    <w:rsid w:val="00451F2E"/>
    <w:rPr>
      <w:rFonts w:ascii="Courier New" w:hAnsi="Courier New" w:cs="Courier New"/>
    </w:rPr>
  </w:style>
  <w:style w:type="character" w:customStyle="1" w:styleId="WW8Num159z2">
    <w:name w:val="WW8Num159z2"/>
    <w:rsid w:val="00451F2E"/>
    <w:rPr>
      <w:rFonts w:ascii="Wingdings" w:hAnsi="Wingdings" w:cs="Wingdings"/>
    </w:rPr>
  </w:style>
  <w:style w:type="character" w:customStyle="1" w:styleId="WW8Num160z1">
    <w:name w:val="WW8Num160z1"/>
    <w:rsid w:val="00451F2E"/>
  </w:style>
  <w:style w:type="character" w:customStyle="1" w:styleId="WW8Num160z2">
    <w:name w:val="WW8Num160z2"/>
    <w:rsid w:val="00451F2E"/>
  </w:style>
  <w:style w:type="character" w:customStyle="1" w:styleId="WW8Num160z3">
    <w:name w:val="WW8Num160z3"/>
    <w:rsid w:val="00451F2E"/>
  </w:style>
  <w:style w:type="character" w:customStyle="1" w:styleId="WW8Num160z4">
    <w:name w:val="WW8Num160z4"/>
    <w:rsid w:val="00451F2E"/>
  </w:style>
  <w:style w:type="character" w:customStyle="1" w:styleId="WW8Num160z5">
    <w:name w:val="WW8Num160z5"/>
    <w:rsid w:val="00451F2E"/>
  </w:style>
  <w:style w:type="character" w:customStyle="1" w:styleId="WW8Num160z6">
    <w:name w:val="WW8Num160z6"/>
    <w:rsid w:val="00451F2E"/>
  </w:style>
  <w:style w:type="character" w:customStyle="1" w:styleId="WW8Num160z7">
    <w:name w:val="WW8Num160z7"/>
    <w:rsid w:val="00451F2E"/>
  </w:style>
  <w:style w:type="character" w:customStyle="1" w:styleId="WW8Num160z8">
    <w:name w:val="WW8Num160z8"/>
    <w:rsid w:val="00451F2E"/>
  </w:style>
  <w:style w:type="character" w:customStyle="1" w:styleId="WW8Num161z1">
    <w:name w:val="WW8Num161z1"/>
    <w:rsid w:val="00451F2E"/>
    <w:rPr>
      <w:rFonts w:ascii="Courier New" w:hAnsi="Courier New" w:cs="Courier New"/>
    </w:rPr>
  </w:style>
  <w:style w:type="character" w:customStyle="1" w:styleId="WW8Num161z2">
    <w:name w:val="WW8Num161z2"/>
    <w:rsid w:val="00451F2E"/>
    <w:rPr>
      <w:rFonts w:ascii="Wingdings" w:hAnsi="Wingdings" w:cs="Wingdings"/>
    </w:rPr>
  </w:style>
  <w:style w:type="character" w:customStyle="1" w:styleId="WW8Num162z2">
    <w:name w:val="WW8Num162z2"/>
    <w:rsid w:val="00451F2E"/>
    <w:rPr>
      <w:rFonts w:ascii="Wingdings" w:hAnsi="Wingdings" w:cs="Wingdings"/>
    </w:rPr>
  </w:style>
  <w:style w:type="character" w:customStyle="1" w:styleId="WW8Num163z2">
    <w:name w:val="WW8Num163z2"/>
    <w:rsid w:val="00451F2E"/>
    <w:rPr>
      <w:rFonts w:ascii="Wingdings" w:hAnsi="Wingdings" w:cs="Wingdings"/>
    </w:rPr>
  </w:style>
  <w:style w:type="character" w:customStyle="1" w:styleId="WW8Num164z1">
    <w:name w:val="WW8Num164z1"/>
    <w:rsid w:val="00451F2E"/>
    <w:rPr>
      <w:rFonts w:ascii="Courier New" w:hAnsi="Courier New" w:cs="Courier New"/>
    </w:rPr>
  </w:style>
  <w:style w:type="character" w:customStyle="1" w:styleId="WW8Num164z2">
    <w:name w:val="WW8Num164z2"/>
    <w:rsid w:val="00451F2E"/>
    <w:rPr>
      <w:rFonts w:ascii="Wingdings" w:hAnsi="Wingdings" w:cs="Wingdings"/>
    </w:rPr>
  </w:style>
  <w:style w:type="character" w:customStyle="1" w:styleId="WW8Num165z1">
    <w:name w:val="WW8Num165z1"/>
    <w:rsid w:val="00451F2E"/>
    <w:rPr>
      <w:rFonts w:ascii="Courier New" w:hAnsi="Courier New" w:cs="Courier New"/>
    </w:rPr>
  </w:style>
  <w:style w:type="character" w:customStyle="1" w:styleId="WW8Num165z2">
    <w:name w:val="WW8Num165z2"/>
    <w:rsid w:val="00451F2E"/>
    <w:rPr>
      <w:rFonts w:ascii="Wingdings" w:hAnsi="Wingdings" w:cs="Wingdings"/>
    </w:rPr>
  </w:style>
  <w:style w:type="character" w:customStyle="1" w:styleId="WW8Num166z1">
    <w:name w:val="WW8Num166z1"/>
    <w:rsid w:val="00451F2E"/>
  </w:style>
  <w:style w:type="character" w:customStyle="1" w:styleId="WW8Num166z2">
    <w:name w:val="WW8Num166z2"/>
    <w:rsid w:val="00451F2E"/>
  </w:style>
  <w:style w:type="character" w:customStyle="1" w:styleId="WW8Num166z3">
    <w:name w:val="WW8Num166z3"/>
    <w:rsid w:val="00451F2E"/>
  </w:style>
  <w:style w:type="character" w:customStyle="1" w:styleId="WW8Num166z4">
    <w:name w:val="WW8Num166z4"/>
    <w:rsid w:val="00451F2E"/>
  </w:style>
  <w:style w:type="character" w:customStyle="1" w:styleId="WW8Num166z5">
    <w:name w:val="WW8Num166z5"/>
    <w:rsid w:val="00451F2E"/>
  </w:style>
  <w:style w:type="character" w:customStyle="1" w:styleId="WW8Num166z6">
    <w:name w:val="WW8Num166z6"/>
    <w:rsid w:val="00451F2E"/>
  </w:style>
  <w:style w:type="character" w:customStyle="1" w:styleId="WW8Num166z7">
    <w:name w:val="WW8Num166z7"/>
    <w:rsid w:val="00451F2E"/>
  </w:style>
  <w:style w:type="character" w:customStyle="1" w:styleId="WW8Num166z8">
    <w:name w:val="WW8Num166z8"/>
    <w:rsid w:val="00451F2E"/>
  </w:style>
  <w:style w:type="character" w:customStyle="1" w:styleId="WW8Num167z2">
    <w:name w:val="WW8Num167z2"/>
    <w:rsid w:val="00451F2E"/>
    <w:rPr>
      <w:rFonts w:ascii="Wingdings" w:hAnsi="Wingdings" w:cs="Wingdings"/>
    </w:rPr>
  </w:style>
  <w:style w:type="character" w:customStyle="1" w:styleId="WW8Num168z2">
    <w:name w:val="WW8Num168z2"/>
    <w:rsid w:val="00451F2E"/>
    <w:rPr>
      <w:rFonts w:ascii="Wingdings" w:hAnsi="Wingdings" w:cs="Wingdings"/>
    </w:rPr>
  </w:style>
  <w:style w:type="character" w:customStyle="1" w:styleId="WW8Num169z1">
    <w:name w:val="WW8Num169z1"/>
    <w:rsid w:val="00451F2E"/>
    <w:rPr>
      <w:rFonts w:ascii="Courier New" w:hAnsi="Courier New" w:cs="Courier New"/>
    </w:rPr>
  </w:style>
  <w:style w:type="character" w:customStyle="1" w:styleId="WW8Num169z2">
    <w:name w:val="WW8Num169z2"/>
    <w:rsid w:val="00451F2E"/>
    <w:rPr>
      <w:rFonts w:ascii="Wingdings" w:hAnsi="Wingdings" w:cs="Wingdings"/>
    </w:rPr>
  </w:style>
  <w:style w:type="character" w:customStyle="1" w:styleId="WW8Num170z1">
    <w:name w:val="WW8Num170z1"/>
    <w:rsid w:val="00451F2E"/>
  </w:style>
  <w:style w:type="character" w:customStyle="1" w:styleId="WW8Num170z2">
    <w:name w:val="WW8Num170z2"/>
    <w:rsid w:val="00451F2E"/>
  </w:style>
  <w:style w:type="character" w:customStyle="1" w:styleId="WW8Num170z3">
    <w:name w:val="WW8Num170z3"/>
    <w:rsid w:val="00451F2E"/>
  </w:style>
  <w:style w:type="character" w:customStyle="1" w:styleId="WW8Num170z4">
    <w:name w:val="WW8Num170z4"/>
    <w:rsid w:val="00451F2E"/>
  </w:style>
  <w:style w:type="character" w:customStyle="1" w:styleId="WW8Num170z5">
    <w:name w:val="WW8Num170z5"/>
    <w:rsid w:val="00451F2E"/>
  </w:style>
  <w:style w:type="character" w:customStyle="1" w:styleId="WW8Num170z6">
    <w:name w:val="WW8Num170z6"/>
    <w:rsid w:val="00451F2E"/>
  </w:style>
  <w:style w:type="character" w:customStyle="1" w:styleId="WW8Num170z7">
    <w:name w:val="WW8Num170z7"/>
    <w:rsid w:val="00451F2E"/>
  </w:style>
  <w:style w:type="character" w:customStyle="1" w:styleId="WW8Num170z8">
    <w:name w:val="WW8Num170z8"/>
    <w:rsid w:val="00451F2E"/>
  </w:style>
  <w:style w:type="character" w:customStyle="1" w:styleId="WW8Num171z1">
    <w:name w:val="WW8Num171z1"/>
    <w:rsid w:val="00451F2E"/>
  </w:style>
  <w:style w:type="character" w:customStyle="1" w:styleId="WW8Num171z2">
    <w:name w:val="WW8Num171z2"/>
    <w:rsid w:val="00451F2E"/>
  </w:style>
  <w:style w:type="character" w:customStyle="1" w:styleId="WW8Num171z3">
    <w:name w:val="WW8Num171z3"/>
    <w:rsid w:val="00451F2E"/>
  </w:style>
  <w:style w:type="character" w:customStyle="1" w:styleId="WW8Num171z4">
    <w:name w:val="WW8Num171z4"/>
    <w:rsid w:val="00451F2E"/>
  </w:style>
  <w:style w:type="character" w:customStyle="1" w:styleId="WW8Num171z5">
    <w:name w:val="WW8Num171z5"/>
    <w:rsid w:val="00451F2E"/>
  </w:style>
  <w:style w:type="character" w:customStyle="1" w:styleId="WW8Num171z6">
    <w:name w:val="WW8Num171z6"/>
    <w:rsid w:val="00451F2E"/>
  </w:style>
  <w:style w:type="character" w:customStyle="1" w:styleId="WW8Num171z7">
    <w:name w:val="WW8Num171z7"/>
    <w:rsid w:val="00451F2E"/>
  </w:style>
  <w:style w:type="character" w:customStyle="1" w:styleId="WW8Num171z8">
    <w:name w:val="WW8Num171z8"/>
    <w:rsid w:val="00451F2E"/>
  </w:style>
  <w:style w:type="character" w:customStyle="1" w:styleId="WW8Num172z1">
    <w:name w:val="WW8Num172z1"/>
    <w:rsid w:val="00451F2E"/>
    <w:rPr>
      <w:rFonts w:ascii="Courier New" w:hAnsi="Courier New" w:cs="Courier New"/>
    </w:rPr>
  </w:style>
  <w:style w:type="character" w:customStyle="1" w:styleId="WW8Num172z2">
    <w:name w:val="WW8Num172z2"/>
    <w:rsid w:val="00451F2E"/>
    <w:rPr>
      <w:rFonts w:ascii="Wingdings" w:hAnsi="Wingdings" w:cs="Wingdings"/>
    </w:rPr>
  </w:style>
  <w:style w:type="character" w:customStyle="1" w:styleId="WW8Num174z1">
    <w:name w:val="WW8Num174z1"/>
    <w:rsid w:val="00451F2E"/>
  </w:style>
  <w:style w:type="character" w:customStyle="1" w:styleId="WW8Num174z2">
    <w:name w:val="WW8Num174z2"/>
    <w:rsid w:val="00451F2E"/>
  </w:style>
  <w:style w:type="character" w:customStyle="1" w:styleId="WW8Num174z3">
    <w:name w:val="WW8Num174z3"/>
    <w:rsid w:val="00451F2E"/>
    <w:rPr>
      <w:szCs w:val="24"/>
    </w:rPr>
  </w:style>
  <w:style w:type="character" w:customStyle="1" w:styleId="WW8Num174z4">
    <w:name w:val="WW8Num174z4"/>
    <w:rsid w:val="00451F2E"/>
  </w:style>
  <w:style w:type="character" w:customStyle="1" w:styleId="WW8Num174z5">
    <w:name w:val="WW8Num174z5"/>
    <w:rsid w:val="00451F2E"/>
  </w:style>
  <w:style w:type="character" w:customStyle="1" w:styleId="WW8Num174z6">
    <w:name w:val="WW8Num174z6"/>
    <w:rsid w:val="00451F2E"/>
    <w:rPr>
      <w:sz w:val="24"/>
      <w:szCs w:val="24"/>
    </w:rPr>
  </w:style>
  <w:style w:type="character" w:customStyle="1" w:styleId="WW8Num174z7">
    <w:name w:val="WW8Num174z7"/>
    <w:rsid w:val="00451F2E"/>
  </w:style>
  <w:style w:type="character" w:customStyle="1" w:styleId="WW8Num174z8">
    <w:name w:val="WW8Num174z8"/>
    <w:rsid w:val="00451F2E"/>
  </w:style>
  <w:style w:type="character" w:customStyle="1" w:styleId="WW8Num175z1">
    <w:name w:val="WW8Num175z1"/>
    <w:rsid w:val="00451F2E"/>
  </w:style>
  <w:style w:type="character" w:customStyle="1" w:styleId="WW8Num175z2">
    <w:name w:val="WW8Num175z2"/>
    <w:rsid w:val="00451F2E"/>
  </w:style>
  <w:style w:type="character" w:customStyle="1" w:styleId="WW8Num175z3">
    <w:name w:val="WW8Num175z3"/>
    <w:rsid w:val="00451F2E"/>
  </w:style>
  <w:style w:type="character" w:customStyle="1" w:styleId="WW8Num175z4">
    <w:name w:val="WW8Num175z4"/>
    <w:rsid w:val="00451F2E"/>
  </w:style>
  <w:style w:type="character" w:customStyle="1" w:styleId="WW8Num175z5">
    <w:name w:val="WW8Num175z5"/>
    <w:rsid w:val="00451F2E"/>
  </w:style>
  <w:style w:type="character" w:customStyle="1" w:styleId="WW8Num175z6">
    <w:name w:val="WW8Num175z6"/>
    <w:rsid w:val="00451F2E"/>
  </w:style>
  <w:style w:type="character" w:customStyle="1" w:styleId="WW8Num175z7">
    <w:name w:val="WW8Num175z7"/>
    <w:rsid w:val="00451F2E"/>
  </w:style>
  <w:style w:type="character" w:customStyle="1" w:styleId="WW8Num175z8">
    <w:name w:val="WW8Num175z8"/>
    <w:rsid w:val="00451F2E"/>
  </w:style>
  <w:style w:type="character" w:customStyle="1" w:styleId="WW8Num176z1">
    <w:name w:val="WW8Num176z1"/>
    <w:rsid w:val="00451F2E"/>
  </w:style>
  <w:style w:type="character" w:customStyle="1" w:styleId="WW8Num176z2">
    <w:name w:val="WW8Num176z2"/>
    <w:rsid w:val="00451F2E"/>
  </w:style>
  <w:style w:type="character" w:customStyle="1" w:styleId="WW8Num176z3">
    <w:name w:val="WW8Num176z3"/>
    <w:rsid w:val="00451F2E"/>
  </w:style>
  <w:style w:type="character" w:customStyle="1" w:styleId="WW8Num176z4">
    <w:name w:val="WW8Num176z4"/>
    <w:rsid w:val="00451F2E"/>
  </w:style>
  <w:style w:type="character" w:customStyle="1" w:styleId="WW8Num176z5">
    <w:name w:val="WW8Num176z5"/>
    <w:rsid w:val="00451F2E"/>
  </w:style>
  <w:style w:type="character" w:customStyle="1" w:styleId="WW8Num176z6">
    <w:name w:val="WW8Num176z6"/>
    <w:rsid w:val="00451F2E"/>
  </w:style>
  <w:style w:type="character" w:customStyle="1" w:styleId="WW8Num176z7">
    <w:name w:val="WW8Num176z7"/>
    <w:rsid w:val="00451F2E"/>
  </w:style>
  <w:style w:type="character" w:customStyle="1" w:styleId="WW8Num176z8">
    <w:name w:val="WW8Num176z8"/>
    <w:rsid w:val="00451F2E"/>
  </w:style>
  <w:style w:type="character" w:customStyle="1" w:styleId="WW8Num177z2">
    <w:name w:val="WW8Num177z2"/>
    <w:rsid w:val="00451F2E"/>
  </w:style>
  <w:style w:type="character" w:customStyle="1" w:styleId="WW8Num177z3">
    <w:name w:val="WW8Num177z3"/>
    <w:rsid w:val="00451F2E"/>
  </w:style>
  <w:style w:type="character" w:customStyle="1" w:styleId="WW8Num177z4">
    <w:name w:val="WW8Num177z4"/>
    <w:rsid w:val="00451F2E"/>
  </w:style>
  <w:style w:type="character" w:customStyle="1" w:styleId="WW8Num177z5">
    <w:name w:val="WW8Num177z5"/>
    <w:rsid w:val="00451F2E"/>
  </w:style>
  <w:style w:type="character" w:customStyle="1" w:styleId="WW8Num177z6">
    <w:name w:val="WW8Num177z6"/>
    <w:rsid w:val="00451F2E"/>
  </w:style>
  <w:style w:type="character" w:customStyle="1" w:styleId="WW8Num177z7">
    <w:name w:val="WW8Num177z7"/>
    <w:rsid w:val="00451F2E"/>
  </w:style>
  <w:style w:type="character" w:customStyle="1" w:styleId="WW8Num177z8">
    <w:name w:val="WW8Num177z8"/>
    <w:rsid w:val="00451F2E"/>
  </w:style>
  <w:style w:type="character" w:customStyle="1" w:styleId="WW8Num178z1">
    <w:name w:val="WW8Num178z1"/>
    <w:rsid w:val="00451F2E"/>
    <w:rPr>
      <w:rFonts w:ascii="Courier New" w:hAnsi="Courier New" w:cs="Courier New"/>
    </w:rPr>
  </w:style>
  <w:style w:type="character" w:customStyle="1" w:styleId="WW8Num178z2">
    <w:name w:val="WW8Num178z2"/>
    <w:rsid w:val="00451F2E"/>
    <w:rPr>
      <w:rFonts w:ascii="Wingdings" w:hAnsi="Wingdings" w:cs="Wingdings"/>
    </w:rPr>
  </w:style>
  <w:style w:type="character" w:customStyle="1" w:styleId="WW8Num179z1">
    <w:name w:val="WW8Num179z1"/>
    <w:rsid w:val="00451F2E"/>
    <w:rPr>
      <w:rFonts w:ascii="Courier New" w:hAnsi="Courier New" w:cs="Courier New"/>
    </w:rPr>
  </w:style>
  <w:style w:type="character" w:customStyle="1" w:styleId="WW8Num179z2">
    <w:name w:val="WW8Num179z2"/>
    <w:rsid w:val="00451F2E"/>
    <w:rPr>
      <w:rFonts w:ascii="Wingdings" w:hAnsi="Wingdings" w:cs="Wingdings"/>
    </w:rPr>
  </w:style>
  <w:style w:type="character" w:customStyle="1" w:styleId="WW8Num180z1">
    <w:name w:val="WW8Num180z1"/>
    <w:rsid w:val="00451F2E"/>
    <w:rPr>
      <w:rFonts w:ascii="Courier New" w:hAnsi="Courier New" w:cs="Courier New"/>
    </w:rPr>
  </w:style>
  <w:style w:type="character" w:customStyle="1" w:styleId="WW8Num180z2">
    <w:name w:val="WW8Num180z2"/>
    <w:rsid w:val="00451F2E"/>
    <w:rPr>
      <w:rFonts w:ascii="Wingdings" w:hAnsi="Wingdings" w:cs="Wingdings"/>
    </w:rPr>
  </w:style>
  <w:style w:type="character" w:customStyle="1" w:styleId="WW8Num181z1">
    <w:name w:val="WW8Num181z1"/>
    <w:rsid w:val="00451F2E"/>
    <w:rPr>
      <w:rFonts w:ascii="Courier New" w:hAnsi="Courier New" w:cs="Courier New"/>
    </w:rPr>
  </w:style>
  <w:style w:type="character" w:customStyle="1" w:styleId="WW8Num181z2">
    <w:name w:val="WW8Num181z2"/>
    <w:rsid w:val="00451F2E"/>
    <w:rPr>
      <w:rFonts w:ascii="Wingdings" w:hAnsi="Wingdings" w:cs="Wingdings"/>
    </w:rPr>
  </w:style>
  <w:style w:type="character" w:customStyle="1" w:styleId="WW8Num182z1">
    <w:name w:val="WW8Num182z1"/>
    <w:rsid w:val="00451F2E"/>
    <w:rPr>
      <w:rFonts w:ascii="Courier New" w:hAnsi="Courier New" w:cs="Courier New"/>
    </w:rPr>
  </w:style>
  <w:style w:type="character" w:customStyle="1" w:styleId="WW8Num182z2">
    <w:name w:val="WW8Num182z2"/>
    <w:rsid w:val="00451F2E"/>
    <w:rPr>
      <w:rFonts w:ascii="Wingdings" w:hAnsi="Wingdings" w:cs="Wingdings"/>
    </w:rPr>
  </w:style>
  <w:style w:type="character" w:customStyle="1" w:styleId="WW8Num183z2">
    <w:name w:val="WW8Num183z2"/>
    <w:rsid w:val="00451F2E"/>
    <w:rPr>
      <w:rFonts w:ascii="Times New Roman" w:eastAsia="Times New Roman" w:hAnsi="Times New Roman" w:cs="Times New Roman"/>
      <w:lang w:val="pl-PL"/>
    </w:rPr>
  </w:style>
  <w:style w:type="character" w:customStyle="1" w:styleId="WW8Num183z3">
    <w:name w:val="WW8Num183z3"/>
    <w:rsid w:val="00451F2E"/>
  </w:style>
  <w:style w:type="character" w:customStyle="1" w:styleId="WW8Num183z4">
    <w:name w:val="WW8Num183z4"/>
    <w:rsid w:val="00451F2E"/>
  </w:style>
  <w:style w:type="character" w:customStyle="1" w:styleId="WW8Num183z5">
    <w:name w:val="WW8Num183z5"/>
    <w:rsid w:val="00451F2E"/>
  </w:style>
  <w:style w:type="character" w:customStyle="1" w:styleId="WW8Num183z6">
    <w:name w:val="WW8Num183z6"/>
    <w:rsid w:val="00451F2E"/>
  </w:style>
  <w:style w:type="character" w:customStyle="1" w:styleId="WW8Num183z7">
    <w:name w:val="WW8Num183z7"/>
    <w:rsid w:val="00451F2E"/>
  </w:style>
  <w:style w:type="character" w:customStyle="1" w:styleId="WW8Num183z8">
    <w:name w:val="WW8Num183z8"/>
    <w:rsid w:val="00451F2E"/>
  </w:style>
  <w:style w:type="character" w:customStyle="1" w:styleId="WW8Num184z1">
    <w:name w:val="WW8Num184z1"/>
    <w:rsid w:val="00451F2E"/>
    <w:rPr>
      <w:rFonts w:ascii="Courier New" w:hAnsi="Courier New" w:cs="Courier New"/>
    </w:rPr>
  </w:style>
  <w:style w:type="character" w:customStyle="1" w:styleId="WW8Num184z2">
    <w:name w:val="WW8Num184z2"/>
    <w:rsid w:val="00451F2E"/>
    <w:rPr>
      <w:rFonts w:ascii="Wingdings" w:hAnsi="Wingdings" w:cs="Wingdings"/>
    </w:rPr>
  </w:style>
  <w:style w:type="character" w:customStyle="1" w:styleId="WW8Num185z2">
    <w:name w:val="WW8Num185z2"/>
    <w:rsid w:val="00451F2E"/>
  </w:style>
  <w:style w:type="character" w:customStyle="1" w:styleId="WW8Num185z3">
    <w:name w:val="WW8Num185z3"/>
    <w:rsid w:val="00451F2E"/>
  </w:style>
  <w:style w:type="character" w:customStyle="1" w:styleId="WW8Num185z4">
    <w:name w:val="WW8Num185z4"/>
    <w:rsid w:val="00451F2E"/>
  </w:style>
  <w:style w:type="character" w:customStyle="1" w:styleId="WW8Num185z5">
    <w:name w:val="WW8Num185z5"/>
    <w:rsid w:val="00451F2E"/>
  </w:style>
  <w:style w:type="character" w:customStyle="1" w:styleId="WW8Num185z7">
    <w:name w:val="WW8Num185z7"/>
    <w:rsid w:val="00451F2E"/>
  </w:style>
  <w:style w:type="character" w:customStyle="1" w:styleId="WW8Num185z8">
    <w:name w:val="WW8Num185z8"/>
    <w:rsid w:val="00451F2E"/>
  </w:style>
  <w:style w:type="character" w:customStyle="1" w:styleId="WW8Num186z1">
    <w:name w:val="WW8Num186z1"/>
    <w:rsid w:val="00451F2E"/>
    <w:rPr>
      <w:rFonts w:ascii="Courier New" w:hAnsi="Courier New" w:cs="Courier New"/>
    </w:rPr>
  </w:style>
  <w:style w:type="character" w:customStyle="1" w:styleId="WW8Num186z2">
    <w:name w:val="WW8Num186z2"/>
    <w:rsid w:val="00451F2E"/>
    <w:rPr>
      <w:rFonts w:ascii="Wingdings" w:hAnsi="Wingdings" w:cs="Wingdings"/>
    </w:rPr>
  </w:style>
  <w:style w:type="character" w:customStyle="1" w:styleId="WW8Num187z1">
    <w:name w:val="WW8Num187z1"/>
    <w:rsid w:val="00451F2E"/>
  </w:style>
  <w:style w:type="character" w:customStyle="1" w:styleId="WW8Num187z2">
    <w:name w:val="WW8Num187z2"/>
    <w:rsid w:val="00451F2E"/>
  </w:style>
  <w:style w:type="character" w:customStyle="1" w:styleId="WW8Num187z3">
    <w:name w:val="WW8Num187z3"/>
    <w:rsid w:val="00451F2E"/>
  </w:style>
  <w:style w:type="character" w:customStyle="1" w:styleId="WW8Num187z4">
    <w:name w:val="WW8Num187z4"/>
    <w:rsid w:val="00451F2E"/>
  </w:style>
  <w:style w:type="character" w:customStyle="1" w:styleId="WW8Num187z5">
    <w:name w:val="WW8Num187z5"/>
    <w:rsid w:val="00451F2E"/>
  </w:style>
  <w:style w:type="character" w:customStyle="1" w:styleId="WW8Num187z6">
    <w:name w:val="WW8Num187z6"/>
    <w:rsid w:val="00451F2E"/>
  </w:style>
  <w:style w:type="character" w:customStyle="1" w:styleId="WW8Num187z7">
    <w:name w:val="WW8Num187z7"/>
    <w:rsid w:val="00451F2E"/>
  </w:style>
  <w:style w:type="character" w:customStyle="1" w:styleId="WW8Num187z8">
    <w:name w:val="WW8Num187z8"/>
    <w:rsid w:val="00451F2E"/>
  </w:style>
  <w:style w:type="character" w:customStyle="1" w:styleId="WW8Num188z1">
    <w:name w:val="WW8Num188z1"/>
    <w:rsid w:val="00451F2E"/>
    <w:rPr>
      <w:rFonts w:ascii="Courier New" w:hAnsi="Courier New" w:cs="Courier New"/>
    </w:rPr>
  </w:style>
  <w:style w:type="character" w:customStyle="1" w:styleId="WW8Num188z2">
    <w:name w:val="WW8Num188z2"/>
    <w:rsid w:val="00451F2E"/>
    <w:rPr>
      <w:rFonts w:ascii="Wingdings" w:hAnsi="Wingdings" w:cs="Wingdings"/>
    </w:rPr>
  </w:style>
  <w:style w:type="character" w:customStyle="1" w:styleId="WW8Num189z1">
    <w:name w:val="WW8Num189z1"/>
    <w:rsid w:val="00451F2E"/>
    <w:rPr>
      <w:rFonts w:ascii="Courier New" w:hAnsi="Courier New" w:cs="Courier New"/>
    </w:rPr>
  </w:style>
  <w:style w:type="character" w:customStyle="1" w:styleId="WW8Num189z2">
    <w:name w:val="WW8Num189z2"/>
    <w:rsid w:val="00451F2E"/>
    <w:rPr>
      <w:rFonts w:ascii="Wingdings" w:hAnsi="Wingdings" w:cs="Wingdings"/>
    </w:rPr>
  </w:style>
  <w:style w:type="character" w:customStyle="1" w:styleId="WW8Num190z1">
    <w:name w:val="WW8Num190z1"/>
    <w:rsid w:val="00451F2E"/>
  </w:style>
  <w:style w:type="character" w:customStyle="1" w:styleId="WW8Num190z2">
    <w:name w:val="WW8Num190z2"/>
    <w:rsid w:val="00451F2E"/>
  </w:style>
  <w:style w:type="character" w:customStyle="1" w:styleId="WW8Num190z3">
    <w:name w:val="WW8Num190z3"/>
    <w:rsid w:val="00451F2E"/>
  </w:style>
  <w:style w:type="character" w:customStyle="1" w:styleId="WW8Num190z4">
    <w:name w:val="WW8Num190z4"/>
    <w:rsid w:val="00451F2E"/>
  </w:style>
  <w:style w:type="character" w:customStyle="1" w:styleId="WW8Num190z5">
    <w:name w:val="WW8Num190z5"/>
    <w:rsid w:val="00451F2E"/>
  </w:style>
  <w:style w:type="character" w:customStyle="1" w:styleId="WW8Num190z6">
    <w:name w:val="WW8Num190z6"/>
    <w:rsid w:val="00451F2E"/>
  </w:style>
  <w:style w:type="character" w:customStyle="1" w:styleId="WW8Num190z7">
    <w:name w:val="WW8Num190z7"/>
    <w:rsid w:val="00451F2E"/>
  </w:style>
  <w:style w:type="character" w:customStyle="1" w:styleId="WW8Num190z8">
    <w:name w:val="WW8Num190z8"/>
    <w:rsid w:val="00451F2E"/>
  </w:style>
  <w:style w:type="character" w:customStyle="1" w:styleId="WW8Num191z1">
    <w:name w:val="WW8Num191z1"/>
    <w:rsid w:val="00451F2E"/>
  </w:style>
  <w:style w:type="character" w:customStyle="1" w:styleId="WW8Num191z2">
    <w:name w:val="WW8Num191z2"/>
    <w:rsid w:val="00451F2E"/>
  </w:style>
  <w:style w:type="character" w:customStyle="1" w:styleId="WW8Num191z3">
    <w:name w:val="WW8Num191z3"/>
    <w:rsid w:val="00451F2E"/>
  </w:style>
  <w:style w:type="character" w:customStyle="1" w:styleId="WW8Num191z4">
    <w:name w:val="WW8Num191z4"/>
    <w:rsid w:val="00451F2E"/>
  </w:style>
  <w:style w:type="character" w:customStyle="1" w:styleId="WW8Num191z5">
    <w:name w:val="WW8Num191z5"/>
    <w:rsid w:val="00451F2E"/>
  </w:style>
  <w:style w:type="character" w:customStyle="1" w:styleId="WW8Num191z6">
    <w:name w:val="WW8Num191z6"/>
    <w:rsid w:val="00451F2E"/>
  </w:style>
  <w:style w:type="character" w:customStyle="1" w:styleId="WW8Num191z7">
    <w:name w:val="WW8Num191z7"/>
    <w:rsid w:val="00451F2E"/>
  </w:style>
  <w:style w:type="character" w:customStyle="1" w:styleId="WW8Num191z8">
    <w:name w:val="WW8Num191z8"/>
    <w:rsid w:val="00451F2E"/>
  </w:style>
  <w:style w:type="character" w:customStyle="1" w:styleId="WW8Num192z1">
    <w:name w:val="WW8Num192z1"/>
    <w:rsid w:val="00451F2E"/>
    <w:rPr>
      <w:rFonts w:ascii="Courier New" w:hAnsi="Courier New" w:cs="Courier New"/>
    </w:rPr>
  </w:style>
  <w:style w:type="character" w:customStyle="1" w:styleId="WW8Num192z2">
    <w:name w:val="WW8Num192z2"/>
    <w:rsid w:val="00451F2E"/>
    <w:rPr>
      <w:rFonts w:ascii="Wingdings" w:hAnsi="Wingdings" w:cs="Wingdings"/>
    </w:rPr>
  </w:style>
  <w:style w:type="character" w:customStyle="1" w:styleId="WW8Num193z2">
    <w:name w:val="WW8Num193z2"/>
    <w:rsid w:val="00451F2E"/>
    <w:rPr>
      <w:rFonts w:ascii="Wingdings" w:hAnsi="Wingdings" w:cs="Wingdings"/>
    </w:rPr>
  </w:style>
  <w:style w:type="character" w:customStyle="1" w:styleId="WW8Num194z2">
    <w:name w:val="WW8Num194z2"/>
    <w:rsid w:val="00451F2E"/>
    <w:rPr>
      <w:rFonts w:ascii="Wingdings" w:hAnsi="Wingdings" w:cs="Wingdings"/>
    </w:rPr>
  </w:style>
  <w:style w:type="character" w:customStyle="1" w:styleId="WW8Num195z1">
    <w:name w:val="WW8Num195z1"/>
    <w:rsid w:val="00451F2E"/>
    <w:rPr>
      <w:rFonts w:ascii="Courier New" w:hAnsi="Courier New" w:cs="Courier New"/>
    </w:rPr>
  </w:style>
  <w:style w:type="character" w:customStyle="1" w:styleId="WW8Num195z2">
    <w:name w:val="WW8Num195z2"/>
    <w:rsid w:val="00451F2E"/>
    <w:rPr>
      <w:rFonts w:ascii="Wingdings" w:hAnsi="Wingdings" w:cs="Wingdings"/>
    </w:rPr>
  </w:style>
  <w:style w:type="character" w:customStyle="1" w:styleId="WW8Num196z1">
    <w:name w:val="WW8Num196z1"/>
    <w:rsid w:val="00451F2E"/>
  </w:style>
  <w:style w:type="character" w:customStyle="1" w:styleId="WW8Num196z2">
    <w:name w:val="WW8Num196z2"/>
    <w:rsid w:val="00451F2E"/>
  </w:style>
  <w:style w:type="character" w:customStyle="1" w:styleId="WW8Num196z3">
    <w:name w:val="WW8Num196z3"/>
    <w:rsid w:val="00451F2E"/>
  </w:style>
  <w:style w:type="character" w:customStyle="1" w:styleId="WW8Num196z4">
    <w:name w:val="WW8Num196z4"/>
    <w:rsid w:val="00451F2E"/>
  </w:style>
  <w:style w:type="character" w:customStyle="1" w:styleId="WW8Num196z5">
    <w:name w:val="WW8Num196z5"/>
    <w:rsid w:val="00451F2E"/>
  </w:style>
  <w:style w:type="character" w:customStyle="1" w:styleId="WW8Num196z6">
    <w:name w:val="WW8Num196z6"/>
    <w:rsid w:val="00451F2E"/>
  </w:style>
  <w:style w:type="character" w:customStyle="1" w:styleId="WW8Num196z7">
    <w:name w:val="WW8Num196z7"/>
    <w:rsid w:val="00451F2E"/>
  </w:style>
  <w:style w:type="character" w:customStyle="1" w:styleId="WW8Num196z8">
    <w:name w:val="WW8Num196z8"/>
    <w:rsid w:val="00451F2E"/>
  </w:style>
  <w:style w:type="character" w:customStyle="1" w:styleId="WW8Num197z1">
    <w:name w:val="WW8Num197z1"/>
    <w:rsid w:val="00451F2E"/>
    <w:rPr>
      <w:rFonts w:ascii="Courier New" w:hAnsi="Courier New" w:cs="Courier New"/>
    </w:rPr>
  </w:style>
  <w:style w:type="character" w:customStyle="1" w:styleId="WW8Num197z2">
    <w:name w:val="WW8Num197z2"/>
    <w:rsid w:val="00451F2E"/>
    <w:rPr>
      <w:rFonts w:ascii="Wingdings" w:hAnsi="Wingdings" w:cs="Wingdings"/>
    </w:rPr>
  </w:style>
  <w:style w:type="character" w:customStyle="1" w:styleId="WW8Num198z1">
    <w:name w:val="WW8Num198z1"/>
    <w:rsid w:val="00451F2E"/>
    <w:rPr>
      <w:rFonts w:ascii="Courier New" w:hAnsi="Courier New" w:cs="Courier New"/>
    </w:rPr>
  </w:style>
  <w:style w:type="character" w:customStyle="1" w:styleId="WW8Num198z2">
    <w:name w:val="WW8Num198z2"/>
    <w:rsid w:val="00451F2E"/>
    <w:rPr>
      <w:rFonts w:ascii="Wingdings" w:hAnsi="Wingdings" w:cs="Wingdings"/>
    </w:rPr>
  </w:style>
  <w:style w:type="character" w:customStyle="1" w:styleId="WW8Num199z1">
    <w:name w:val="WW8Num199z1"/>
    <w:rsid w:val="00451F2E"/>
    <w:rPr>
      <w:rFonts w:ascii="Courier New" w:hAnsi="Courier New" w:cs="Courier New"/>
    </w:rPr>
  </w:style>
  <w:style w:type="character" w:customStyle="1" w:styleId="WW8Num199z2">
    <w:name w:val="WW8Num199z2"/>
    <w:rsid w:val="00451F2E"/>
    <w:rPr>
      <w:rFonts w:ascii="Wingdings" w:hAnsi="Wingdings" w:cs="Wingdings"/>
    </w:rPr>
  </w:style>
  <w:style w:type="character" w:customStyle="1" w:styleId="WW8Num200z1">
    <w:name w:val="WW8Num200z1"/>
    <w:rsid w:val="00451F2E"/>
    <w:rPr>
      <w:rFonts w:ascii="Courier New" w:hAnsi="Courier New" w:cs="Courier New"/>
    </w:rPr>
  </w:style>
  <w:style w:type="character" w:customStyle="1" w:styleId="WW8Num200z2">
    <w:name w:val="WW8Num200z2"/>
    <w:rsid w:val="00451F2E"/>
    <w:rPr>
      <w:rFonts w:ascii="Wingdings" w:hAnsi="Wingdings" w:cs="Wingdings"/>
    </w:rPr>
  </w:style>
  <w:style w:type="character" w:customStyle="1" w:styleId="WW8Num201z1">
    <w:name w:val="WW8Num201z1"/>
    <w:rsid w:val="00451F2E"/>
    <w:rPr>
      <w:rFonts w:ascii="Courier New" w:hAnsi="Courier New" w:cs="Courier New"/>
    </w:rPr>
  </w:style>
  <w:style w:type="character" w:customStyle="1" w:styleId="WW8Num201z2">
    <w:name w:val="WW8Num201z2"/>
    <w:rsid w:val="00451F2E"/>
    <w:rPr>
      <w:rFonts w:ascii="Wingdings" w:hAnsi="Wingdings" w:cs="Wingdings"/>
    </w:rPr>
  </w:style>
  <w:style w:type="character" w:customStyle="1" w:styleId="WW8Num202z1">
    <w:name w:val="WW8Num202z1"/>
    <w:rsid w:val="00451F2E"/>
  </w:style>
  <w:style w:type="character" w:customStyle="1" w:styleId="WW8Num202z2">
    <w:name w:val="WW8Num202z2"/>
    <w:rsid w:val="00451F2E"/>
  </w:style>
  <w:style w:type="character" w:customStyle="1" w:styleId="WW8Num202z3">
    <w:name w:val="WW8Num202z3"/>
    <w:rsid w:val="00451F2E"/>
  </w:style>
  <w:style w:type="character" w:customStyle="1" w:styleId="WW8Num202z4">
    <w:name w:val="WW8Num202z4"/>
    <w:rsid w:val="00451F2E"/>
  </w:style>
  <w:style w:type="character" w:customStyle="1" w:styleId="WW8Num202z5">
    <w:name w:val="WW8Num202z5"/>
    <w:rsid w:val="00451F2E"/>
  </w:style>
  <w:style w:type="character" w:customStyle="1" w:styleId="WW8Num202z6">
    <w:name w:val="WW8Num202z6"/>
    <w:rsid w:val="00451F2E"/>
  </w:style>
  <w:style w:type="character" w:customStyle="1" w:styleId="WW8Num202z7">
    <w:name w:val="WW8Num202z7"/>
    <w:rsid w:val="00451F2E"/>
  </w:style>
  <w:style w:type="character" w:customStyle="1" w:styleId="WW8Num202z8">
    <w:name w:val="WW8Num202z8"/>
    <w:rsid w:val="00451F2E"/>
  </w:style>
  <w:style w:type="character" w:customStyle="1" w:styleId="WW8Num203z2">
    <w:name w:val="WW8Num203z2"/>
    <w:rsid w:val="00451F2E"/>
    <w:rPr>
      <w:rFonts w:ascii="Wingdings" w:hAnsi="Wingdings" w:cs="Wingdings"/>
    </w:rPr>
  </w:style>
  <w:style w:type="character" w:customStyle="1" w:styleId="WW8Num204z2">
    <w:name w:val="WW8Num204z2"/>
    <w:rsid w:val="00451F2E"/>
  </w:style>
  <w:style w:type="character" w:customStyle="1" w:styleId="WW8Num204z3">
    <w:name w:val="WW8Num204z3"/>
    <w:rsid w:val="00451F2E"/>
  </w:style>
  <w:style w:type="character" w:customStyle="1" w:styleId="WW8Num204z4">
    <w:name w:val="WW8Num204z4"/>
    <w:rsid w:val="00451F2E"/>
  </w:style>
  <w:style w:type="character" w:customStyle="1" w:styleId="WW8Num204z5">
    <w:name w:val="WW8Num204z5"/>
    <w:rsid w:val="00451F2E"/>
  </w:style>
  <w:style w:type="character" w:customStyle="1" w:styleId="WW8Num204z6">
    <w:name w:val="WW8Num204z6"/>
    <w:rsid w:val="00451F2E"/>
  </w:style>
  <w:style w:type="character" w:customStyle="1" w:styleId="WW8Num204z7">
    <w:name w:val="WW8Num204z7"/>
    <w:rsid w:val="00451F2E"/>
  </w:style>
  <w:style w:type="character" w:customStyle="1" w:styleId="WW8Num204z8">
    <w:name w:val="WW8Num204z8"/>
    <w:rsid w:val="00451F2E"/>
  </w:style>
  <w:style w:type="character" w:customStyle="1" w:styleId="WW8Num205z1">
    <w:name w:val="WW8Num205z1"/>
    <w:rsid w:val="00451F2E"/>
    <w:rPr>
      <w:rFonts w:ascii="Courier New" w:hAnsi="Courier New" w:cs="Courier New"/>
    </w:rPr>
  </w:style>
  <w:style w:type="character" w:customStyle="1" w:styleId="WW8Num205z2">
    <w:name w:val="WW8Num205z2"/>
    <w:rsid w:val="00451F2E"/>
    <w:rPr>
      <w:rFonts w:ascii="Wingdings" w:hAnsi="Wingdings" w:cs="Wingdings"/>
    </w:rPr>
  </w:style>
  <w:style w:type="character" w:customStyle="1" w:styleId="WW8Num206z1">
    <w:name w:val="WW8Num206z1"/>
    <w:rsid w:val="00451F2E"/>
  </w:style>
  <w:style w:type="character" w:customStyle="1" w:styleId="WW8Num206z2">
    <w:name w:val="WW8Num206z2"/>
    <w:rsid w:val="00451F2E"/>
  </w:style>
  <w:style w:type="character" w:customStyle="1" w:styleId="WW8Num206z3">
    <w:name w:val="WW8Num206z3"/>
    <w:rsid w:val="00451F2E"/>
  </w:style>
  <w:style w:type="character" w:customStyle="1" w:styleId="WW8Num206z4">
    <w:name w:val="WW8Num206z4"/>
    <w:rsid w:val="00451F2E"/>
  </w:style>
  <w:style w:type="character" w:customStyle="1" w:styleId="WW8Num206z5">
    <w:name w:val="WW8Num206z5"/>
    <w:rsid w:val="00451F2E"/>
  </w:style>
  <w:style w:type="character" w:customStyle="1" w:styleId="WW8Num206z6">
    <w:name w:val="WW8Num206z6"/>
    <w:rsid w:val="00451F2E"/>
  </w:style>
  <w:style w:type="character" w:customStyle="1" w:styleId="WW8Num206z7">
    <w:name w:val="WW8Num206z7"/>
    <w:rsid w:val="00451F2E"/>
  </w:style>
  <w:style w:type="character" w:customStyle="1" w:styleId="WW8Num206z8">
    <w:name w:val="WW8Num206z8"/>
    <w:rsid w:val="00451F2E"/>
  </w:style>
  <w:style w:type="character" w:customStyle="1" w:styleId="WW8Num207z1">
    <w:name w:val="WW8Num207z1"/>
    <w:rsid w:val="00451F2E"/>
  </w:style>
  <w:style w:type="character" w:customStyle="1" w:styleId="WW8Num207z2">
    <w:name w:val="WW8Num207z2"/>
    <w:rsid w:val="00451F2E"/>
  </w:style>
  <w:style w:type="character" w:customStyle="1" w:styleId="WW8Num207z3">
    <w:name w:val="WW8Num207z3"/>
    <w:rsid w:val="00451F2E"/>
  </w:style>
  <w:style w:type="character" w:customStyle="1" w:styleId="WW8Num207z4">
    <w:name w:val="WW8Num207z4"/>
    <w:rsid w:val="00451F2E"/>
  </w:style>
  <w:style w:type="character" w:customStyle="1" w:styleId="WW8Num207z5">
    <w:name w:val="WW8Num207z5"/>
    <w:rsid w:val="00451F2E"/>
  </w:style>
  <w:style w:type="character" w:customStyle="1" w:styleId="WW8Num207z6">
    <w:name w:val="WW8Num207z6"/>
    <w:rsid w:val="00451F2E"/>
  </w:style>
  <w:style w:type="character" w:customStyle="1" w:styleId="WW8Num207z7">
    <w:name w:val="WW8Num207z7"/>
    <w:rsid w:val="00451F2E"/>
  </w:style>
  <w:style w:type="character" w:customStyle="1" w:styleId="WW8Num207z8">
    <w:name w:val="WW8Num207z8"/>
    <w:rsid w:val="00451F2E"/>
  </w:style>
  <w:style w:type="character" w:customStyle="1" w:styleId="WW8Num208z1">
    <w:name w:val="WW8Num208z1"/>
    <w:rsid w:val="00451F2E"/>
  </w:style>
  <w:style w:type="character" w:customStyle="1" w:styleId="WW8Num208z2">
    <w:name w:val="WW8Num208z2"/>
    <w:rsid w:val="00451F2E"/>
  </w:style>
  <w:style w:type="character" w:customStyle="1" w:styleId="WW8Num208z3">
    <w:name w:val="WW8Num208z3"/>
    <w:rsid w:val="00451F2E"/>
  </w:style>
  <w:style w:type="character" w:customStyle="1" w:styleId="WW8Num208z4">
    <w:name w:val="WW8Num208z4"/>
    <w:rsid w:val="00451F2E"/>
  </w:style>
  <w:style w:type="character" w:customStyle="1" w:styleId="WW8Num208z5">
    <w:name w:val="WW8Num208z5"/>
    <w:rsid w:val="00451F2E"/>
  </w:style>
  <w:style w:type="character" w:customStyle="1" w:styleId="WW8Num208z6">
    <w:name w:val="WW8Num208z6"/>
    <w:rsid w:val="00451F2E"/>
  </w:style>
  <w:style w:type="character" w:customStyle="1" w:styleId="WW8Num208z7">
    <w:name w:val="WW8Num208z7"/>
    <w:rsid w:val="00451F2E"/>
  </w:style>
  <w:style w:type="character" w:customStyle="1" w:styleId="WW8Num208z8">
    <w:name w:val="WW8Num208z8"/>
    <w:rsid w:val="00451F2E"/>
  </w:style>
  <w:style w:type="character" w:customStyle="1" w:styleId="WW8Num209z1">
    <w:name w:val="WW8Num209z1"/>
    <w:rsid w:val="00451F2E"/>
  </w:style>
  <w:style w:type="character" w:customStyle="1" w:styleId="WW8Num209z2">
    <w:name w:val="WW8Num209z2"/>
    <w:rsid w:val="00451F2E"/>
  </w:style>
  <w:style w:type="character" w:customStyle="1" w:styleId="WW8Num209z3">
    <w:name w:val="WW8Num209z3"/>
    <w:rsid w:val="00451F2E"/>
  </w:style>
  <w:style w:type="character" w:customStyle="1" w:styleId="WW8Num209z4">
    <w:name w:val="WW8Num209z4"/>
    <w:rsid w:val="00451F2E"/>
  </w:style>
  <w:style w:type="character" w:customStyle="1" w:styleId="WW8Num209z5">
    <w:name w:val="WW8Num209z5"/>
    <w:rsid w:val="00451F2E"/>
  </w:style>
  <w:style w:type="character" w:customStyle="1" w:styleId="WW8Num209z6">
    <w:name w:val="WW8Num209z6"/>
    <w:rsid w:val="00451F2E"/>
  </w:style>
  <w:style w:type="character" w:customStyle="1" w:styleId="WW8Num209z7">
    <w:name w:val="WW8Num209z7"/>
    <w:rsid w:val="00451F2E"/>
  </w:style>
  <w:style w:type="character" w:customStyle="1" w:styleId="WW8Num209z8">
    <w:name w:val="WW8Num209z8"/>
    <w:rsid w:val="00451F2E"/>
  </w:style>
  <w:style w:type="character" w:customStyle="1" w:styleId="WW8Num210z1">
    <w:name w:val="WW8Num210z1"/>
    <w:rsid w:val="00451F2E"/>
    <w:rPr>
      <w:rFonts w:ascii="Courier New" w:hAnsi="Courier New" w:cs="Courier New"/>
    </w:rPr>
  </w:style>
  <w:style w:type="character" w:customStyle="1" w:styleId="WW8Num210z2">
    <w:name w:val="WW8Num210z2"/>
    <w:rsid w:val="00451F2E"/>
    <w:rPr>
      <w:rFonts w:ascii="Wingdings" w:hAnsi="Wingdings" w:cs="Wingdings"/>
    </w:rPr>
  </w:style>
  <w:style w:type="character" w:customStyle="1" w:styleId="WW8Num211z1">
    <w:name w:val="WW8Num211z1"/>
    <w:rsid w:val="00451F2E"/>
  </w:style>
  <w:style w:type="character" w:customStyle="1" w:styleId="WW8Num211z2">
    <w:name w:val="WW8Num211z2"/>
    <w:rsid w:val="00451F2E"/>
  </w:style>
  <w:style w:type="character" w:customStyle="1" w:styleId="WW8Num211z3">
    <w:name w:val="WW8Num211z3"/>
    <w:rsid w:val="00451F2E"/>
  </w:style>
  <w:style w:type="character" w:customStyle="1" w:styleId="WW8Num211z4">
    <w:name w:val="WW8Num211z4"/>
    <w:rsid w:val="00451F2E"/>
  </w:style>
  <w:style w:type="character" w:customStyle="1" w:styleId="WW8Num211z5">
    <w:name w:val="WW8Num211z5"/>
    <w:rsid w:val="00451F2E"/>
  </w:style>
  <w:style w:type="character" w:customStyle="1" w:styleId="WW8Num211z6">
    <w:name w:val="WW8Num211z6"/>
    <w:rsid w:val="00451F2E"/>
  </w:style>
  <w:style w:type="character" w:customStyle="1" w:styleId="WW8Num211z7">
    <w:name w:val="WW8Num211z7"/>
    <w:rsid w:val="00451F2E"/>
  </w:style>
  <w:style w:type="character" w:customStyle="1" w:styleId="WW8Num211z8">
    <w:name w:val="WW8Num211z8"/>
    <w:rsid w:val="00451F2E"/>
  </w:style>
  <w:style w:type="character" w:customStyle="1" w:styleId="WW8Num212z1">
    <w:name w:val="WW8Num212z1"/>
    <w:rsid w:val="00451F2E"/>
  </w:style>
  <w:style w:type="character" w:customStyle="1" w:styleId="WW8Num212z2">
    <w:name w:val="WW8Num212z2"/>
    <w:rsid w:val="00451F2E"/>
  </w:style>
  <w:style w:type="character" w:customStyle="1" w:styleId="WW8Num212z3">
    <w:name w:val="WW8Num212z3"/>
    <w:rsid w:val="00451F2E"/>
  </w:style>
  <w:style w:type="character" w:customStyle="1" w:styleId="WW8Num212z4">
    <w:name w:val="WW8Num212z4"/>
    <w:rsid w:val="00451F2E"/>
  </w:style>
  <w:style w:type="character" w:customStyle="1" w:styleId="WW8Num212z5">
    <w:name w:val="WW8Num212z5"/>
    <w:rsid w:val="00451F2E"/>
  </w:style>
  <w:style w:type="character" w:customStyle="1" w:styleId="WW8Num212z6">
    <w:name w:val="WW8Num212z6"/>
    <w:rsid w:val="00451F2E"/>
  </w:style>
  <w:style w:type="character" w:customStyle="1" w:styleId="WW8Num212z7">
    <w:name w:val="WW8Num212z7"/>
    <w:rsid w:val="00451F2E"/>
  </w:style>
  <w:style w:type="character" w:customStyle="1" w:styleId="WW8Num212z8">
    <w:name w:val="WW8Num212z8"/>
    <w:rsid w:val="00451F2E"/>
  </w:style>
  <w:style w:type="character" w:customStyle="1" w:styleId="WW8Num213z1">
    <w:name w:val="WW8Num213z1"/>
    <w:rsid w:val="00451F2E"/>
  </w:style>
  <w:style w:type="character" w:customStyle="1" w:styleId="WW8Num213z2">
    <w:name w:val="WW8Num213z2"/>
    <w:rsid w:val="00451F2E"/>
  </w:style>
  <w:style w:type="character" w:customStyle="1" w:styleId="WW8Num213z3">
    <w:name w:val="WW8Num213z3"/>
    <w:rsid w:val="00451F2E"/>
  </w:style>
  <w:style w:type="character" w:customStyle="1" w:styleId="WW8Num213z4">
    <w:name w:val="WW8Num213z4"/>
    <w:rsid w:val="00451F2E"/>
  </w:style>
  <w:style w:type="character" w:customStyle="1" w:styleId="WW8Num213z5">
    <w:name w:val="WW8Num213z5"/>
    <w:rsid w:val="00451F2E"/>
  </w:style>
  <w:style w:type="character" w:customStyle="1" w:styleId="WW8Num213z6">
    <w:name w:val="WW8Num213z6"/>
    <w:rsid w:val="00451F2E"/>
  </w:style>
  <w:style w:type="character" w:customStyle="1" w:styleId="WW8Num213z7">
    <w:name w:val="WW8Num213z7"/>
    <w:rsid w:val="00451F2E"/>
  </w:style>
  <w:style w:type="character" w:customStyle="1" w:styleId="WW8Num213z8">
    <w:name w:val="WW8Num213z8"/>
    <w:rsid w:val="00451F2E"/>
  </w:style>
  <w:style w:type="character" w:customStyle="1" w:styleId="WW8Num214z1">
    <w:name w:val="WW8Num214z1"/>
    <w:rsid w:val="00451F2E"/>
  </w:style>
  <w:style w:type="character" w:customStyle="1" w:styleId="WW8Num214z2">
    <w:name w:val="WW8Num214z2"/>
    <w:rsid w:val="00451F2E"/>
    <w:rPr>
      <w:rFonts w:hint="default"/>
      <w:szCs w:val="24"/>
    </w:rPr>
  </w:style>
  <w:style w:type="character" w:customStyle="1" w:styleId="WW8Num214z3">
    <w:name w:val="WW8Num214z3"/>
    <w:rsid w:val="00451F2E"/>
  </w:style>
  <w:style w:type="character" w:customStyle="1" w:styleId="WW8Num214z4">
    <w:name w:val="WW8Num214z4"/>
    <w:rsid w:val="00451F2E"/>
  </w:style>
  <w:style w:type="character" w:customStyle="1" w:styleId="WW8Num214z5">
    <w:name w:val="WW8Num214z5"/>
    <w:rsid w:val="00451F2E"/>
  </w:style>
  <w:style w:type="character" w:customStyle="1" w:styleId="WW8Num214z6">
    <w:name w:val="WW8Num214z6"/>
    <w:rsid w:val="00451F2E"/>
  </w:style>
  <w:style w:type="character" w:customStyle="1" w:styleId="WW8Num214z7">
    <w:name w:val="WW8Num214z7"/>
    <w:rsid w:val="00451F2E"/>
  </w:style>
  <w:style w:type="character" w:customStyle="1" w:styleId="WW8Num214z8">
    <w:name w:val="WW8Num214z8"/>
    <w:rsid w:val="00451F2E"/>
  </w:style>
  <w:style w:type="character" w:customStyle="1" w:styleId="WW8Num215z1">
    <w:name w:val="WW8Num215z1"/>
    <w:rsid w:val="00451F2E"/>
  </w:style>
  <w:style w:type="character" w:customStyle="1" w:styleId="WW8Num215z2">
    <w:name w:val="WW8Num215z2"/>
    <w:rsid w:val="00451F2E"/>
  </w:style>
  <w:style w:type="character" w:customStyle="1" w:styleId="WW8Num215z3">
    <w:name w:val="WW8Num215z3"/>
    <w:rsid w:val="00451F2E"/>
  </w:style>
  <w:style w:type="character" w:customStyle="1" w:styleId="WW8Num215z4">
    <w:name w:val="WW8Num215z4"/>
    <w:rsid w:val="00451F2E"/>
  </w:style>
  <w:style w:type="character" w:customStyle="1" w:styleId="WW8Num215z5">
    <w:name w:val="WW8Num215z5"/>
    <w:rsid w:val="00451F2E"/>
  </w:style>
  <w:style w:type="character" w:customStyle="1" w:styleId="WW8Num215z6">
    <w:name w:val="WW8Num215z6"/>
    <w:rsid w:val="00451F2E"/>
  </w:style>
  <w:style w:type="character" w:customStyle="1" w:styleId="WW8Num215z7">
    <w:name w:val="WW8Num215z7"/>
    <w:rsid w:val="00451F2E"/>
  </w:style>
  <w:style w:type="character" w:customStyle="1" w:styleId="WW8Num215z8">
    <w:name w:val="WW8Num215z8"/>
    <w:rsid w:val="00451F2E"/>
  </w:style>
  <w:style w:type="character" w:customStyle="1" w:styleId="WW8Num216z1">
    <w:name w:val="WW8Num216z1"/>
    <w:rsid w:val="00451F2E"/>
  </w:style>
  <w:style w:type="character" w:customStyle="1" w:styleId="WW8Num216z2">
    <w:name w:val="WW8Num216z2"/>
    <w:rsid w:val="00451F2E"/>
  </w:style>
  <w:style w:type="character" w:customStyle="1" w:styleId="WW8Num216z3">
    <w:name w:val="WW8Num216z3"/>
    <w:rsid w:val="00451F2E"/>
  </w:style>
  <w:style w:type="character" w:customStyle="1" w:styleId="WW8Num216z4">
    <w:name w:val="WW8Num216z4"/>
    <w:rsid w:val="00451F2E"/>
  </w:style>
  <w:style w:type="character" w:customStyle="1" w:styleId="WW8Num216z5">
    <w:name w:val="WW8Num216z5"/>
    <w:rsid w:val="00451F2E"/>
  </w:style>
  <w:style w:type="character" w:customStyle="1" w:styleId="WW8Num216z6">
    <w:name w:val="WW8Num216z6"/>
    <w:rsid w:val="00451F2E"/>
  </w:style>
  <w:style w:type="character" w:customStyle="1" w:styleId="WW8Num216z7">
    <w:name w:val="WW8Num216z7"/>
    <w:rsid w:val="00451F2E"/>
  </w:style>
  <w:style w:type="character" w:customStyle="1" w:styleId="WW8Num216z8">
    <w:name w:val="WW8Num216z8"/>
    <w:rsid w:val="00451F2E"/>
  </w:style>
  <w:style w:type="character" w:customStyle="1" w:styleId="WW8Num217z1">
    <w:name w:val="WW8Num217z1"/>
    <w:rsid w:val="00451F2E"/>
    <w:rPr>
      <w:rFonts w:ascii="Courier New" w:hAnsi="Courier New" w:cs="Courier New"/>
    </w:rPr>
  </w:style>
  <w:style w:type="character" w:customStyle="1" w:styleId="WW8Num217z2">
    <w:name w:val="WW8Num217z2"/>
    <w:rsid w:val="00451F2E"/>
    <w:rPr>
      <w:rFonts w:ascii="Wingdings" w:hAnsi="Wingdings" w:cs="Wingdings"/>
    </w:rPr>
  </w:style>
  <w:style w:type="character" w:customStyle="1" w:styleId="WW8Num218z0">
    <w:name w:val="WW8Num218z0"/>
    <w:rsid w:val="00451F2E"/>
    <w:rPr>
      <w:rFonts w:hint="default"/>
      <w:sz w:val="24"/>
      <w:szCs w:val="24"/>
    </w:rPr>
  </w:style>
  <w:style w:type="character" w:customStyle="1" w:styleId="WW8Num218z1">
    <w:name w:val="WW8Num218z1"/>
    <w:rsid w:val="00451F2E"/>
  </w:style>
  <w:style w:type="character" w:customStyle="1" w:styleId="WW8Num218z2">
    <w:name w:val="WW8Num218z2"/>
    <w:rsid w:val="00451F2E"/>
  </w:style>
  <w:style w:type="character" w:customStyle="1" w:styleId="WW8Num218z3">
    <w:name w:val="WW8Num218z3"/>
    <w:rsid w:val="00451F2E"/>
  </w:style>
  <w:style w:type="character" w:customStyle="1" w:styleId="WW8Num218z4">
    <w:name w:val="WW8Num218z4"/>
    <w:rsid w:val="00451F2E"/>
  </w:style>
  <w:style w:type="character" w:customStyle="1" w:styleId="WW8Num218z5">
    <w:name w:val="WW8Num218z5"/>
    <w:rsid w:val="00451F2E"/>
  </w:style>
  <w:style w:type="character" w:customStyle="1" w:styleId="WW8Num218z6">
    <w:name w:val="WW8Num218z6"/>
    <w:rsid w:val="00451F2E"/>
  </w:style>
  <w:style w:type="character" w:customStyle="1" w:styleId="WW8Num218z7">
    <w:name w:val="WW8Num218z7"/>
    <w:rsid w:val="00451F2E"/>
  </w:style>
  <w:style w:type="character" w:customStyle="1" w:styleId="WW8Num218z8">
    <w:name w:val="WW8Num218z8"/>
    <w:rsid w:val="00451F2E"/>
  </w:style>
  <w:style w:type="character" w:customStyle="1" w:styleId="WW8Num219z0">
    <w:name w:val="WW8Num219z0"/>
    <w:rsid w:val="00451F2E"/>
    <w:rPr>
      <w:rFonts w:hint="default"/>
      <w:sz w:val="24"/>
      <w:szCs w:val="24"/>
    </w:rPr>
  </w:style>
  <w:style w:type="character" w:customStyle="1" w:styleId="WW8Num219z1">
    <w:name w:val="WW8Num219z1"/>
    <w:rsid w:val="00451F2E"/>
  </w:style>
  <w:style w:type="character" w:customStyle="1" w:styleId="WW8Num219z2">
    <w:name w:val="WW8Num219z2"/>
    <w:rsid w:val="00451F2E"/>
  </w:style>
  <w:style w:type="character" w:customStyle="1" w:styleId="WW8Num219z3">
    <w:name w:val="WW8Num219z3"/>
    <w:rsid w:val="00451F2E"/>
  </w:style>
  <w:style w:type="character" w:customStyle="1" w:styleId="WW8Num219z4">
    <w:name w:val="WW8Num219z4"/>
    <w:rsid w:val="00451F2E"/>
  </w:style>
  <w:style w:type="character" w:customStyle="1" w:styleId="WW8Num219z5">
    <w:name w:val="WW8Num219z5"/>
    <w:rsid w:val="00451F2E"/>
  </w:style>
  <w:style w:type="character" w:customStyle="1" w:styleId="WW8Num219z6">
    <w:name w:val="WW8Num219z6"/>
    <w:rsid w:val="00451F2E"/>
  </w:style>
  <w:style w:type="character" w:customStyle="1" w:styleId="WW8Num219z7">
    <w:name w:val="WW8Num219z7"/>
    <w:rsid w:val="00451F2E"/>
  </w:style>
  <w:style w:type="character" w:customStyle="1" w:styleId="WW8Num219z8">
    <w:name w:val="WW8Num219z8"/>
    <w:rsid w:val="00451F2E"/>
  </w:style>
  <w:style w:type="character" w:customStyle="1" w:styleId="WW8Num220z0">
    <w:name w:val="WW8Num220z0"/>
    <w:rsid w:val="00451F2E"/>
    <w:rPr>
      <w:rFonts w:ascii="Symbol" w:hAnsi="Symbol" w:cs="Symbol"/>
      <w:sz w:val="18"/>
      <w:szCs w:val="18"/>
    </w:rPr>
  </w:style>
  <w:style w:type="character" w:customStyle="1" w:styleId="WW8Num220z1">
    <w:name w:val="WW8Num220z1"/>
    <w:rsid w:val="00451F2E"/>
    <w:rPr>
      <w:rFonts w:ascii="Courier New" w:hAnsi="Courier New" w:cs="Courier New"/>
    </w:rPr>
  </w:style>
  <w:style w:type="character" w:customStyle="1" w:styleId="WW8Num220z2">
    <w:name w:val="WW8Num220z2"/>
    <w:rsid w:val="00451F2E"/>
    <w:rPr>
      <w:rFonts w:ascii="Wingdings" w:hAnsi="Wingdings" w:cs="Wingdings"/>
    </w:rPr>
  </w:style>
  <w:style w:type="character" w:customStyle="1" w:styleId="WW8Num221z0">
    <w:name w:val="WW8Num221z0"/>
    <w:rsid w:val="00451F2E"/>
  </w:style>
  <w:style w:type="character" w:customStyle="1" w:styleId="WW8Num221z1">
    <w:name w:val="WW8Num221z1"/>
    <w:rsid w:val="00451F2E"/>
  </w:style>
  <w:style w:type="character" w:customStyle="1" w:styleId="WW8Num221z2">
    <w:name w:val="WW8Num221z2"/>
    <w:rsid w:val="00451F2E"/>
  </w:style>
  <w:style w:type="character" w:customStyle="1" w:styleId="WW8Num221z3">
    <w:name w:val="WW8Num221z3"/>
    <w:rsid w:val="00451F2E"/>
  </w:style>
  <w:style w:type="character" w:customStyle="1" w:styleId="WW8Num221z4">
    <w:name w:val="WW8Num221z4"/>
    <w:rsid w:val="00451F2E"/>
  </w:style>
  <w:style w:type="character" w:customStyle="1" w:styleId="WW8Num221z5">
    <w:name w:val="WW8Num221z5"/>
    <w:rsid w:val="00451F2E"/>
  </w:style>
  <w:style w:type="character" w:customStyle="1" w:styleId="WW8Num221z6">
    <w:name w:val="WW8Num221z6"/>
    <w:rsid w:val="00451F2E"/>
  </w:style>
  <w:style w:type="character" w:customStyle="1" w:styleId="WW8Num221z7">
    <w:name w:val="WW8Num221z7"/>
    <w:rsid w:val="00451F2E"/>
  </w:style>
  <w:style w:type="character" w:customStyle="1" w:styleId="WW8Num221z8">
    <w:name w:val="WW8Num221z8"/>
    <w:rsid w:val="00451F2E"/>
  </w:style>
  <w:style w:type="character" w:customStyle="1" w:styleId="WW8Num222z0">
    <w:name w:val="WW8Num222z0"/>
    <w:rsid w:val="00451F2E"/>
    <w:rPr>
      <w:rFonts w:ascii="Symbol" w:hAnsi="Symbol" w:cs="Symbol"/>
      <w:sz w:val="18"/>
      <w:szCs w:val="18"/>
    </w:rPr>
  </w:style>
  <w:style w:type="character" w:customStyle="1" w:styleId="WW8Num222z1">
    <w:name w:val="WW8Num222z1"/>
    <w:rsid w:val="00451F2E"/>
    <w:rPr>
      <w:rFonts w:ascii="Courier New" w:hAnsi="Courier New" w:cs="Courier New"/>
    </w:rPr>
  </w:style>
  <w:style w:type="character" w:customStyle="1" w:styleId="WW8Num222z2">
    <w:name w:val="WW8Num222z2"/>
    <w:rsid w:val="00451F2E"/>
    <w:rPr>
      <w:rFonts w:ascii="Wingdings" w:hAnsi="Wingdings" w:cs="Wingdings"/>
    </w:rPr>
  </w:style>
  <w:style w:type="character" w:customStyle="1" w:styleId="WW8Num223z0">
    <w:name w:val="WW8Num223z0"/>
    <w:rsid w:val="00451F2E"/>
    <w:rPr>
      <w:sz w:val="24"/>
      <w:szCs w:val="24"/>
    </w:rPr>
  </w:style>
  <w:style w:type="character" w:customStyle="1" w:styleId="WW8Num223z1">
    <w:name w:val="WW8Num223z1"/>
    <w:rsid w:val="00451F2E"/>
  </w:style>
  <w:style w:type="character" w:customStyle="1" w:styleId="WW8Num223z2">
    <w:name w:val="WW8Num223z2"/>
    <w:rsid w:val="00451F2E"/>
  </w:style>
  <w:style w:type="character" w:customStyle="1" w:styleId="WW8Num223z3">
    <w:name w:val="WW8Num223z3"/>
    <w:rsid w:val="00451F2E"/>
  </w:style>
  <w:style w:type="character" w:customStyle="1" w:styleId="WW8Num223z4">
    <w:name w:val="WW8Num223z4"/>
    <w:rsid w:val="00451F2E"/>
  </w:style>
  <w:style w:type="character" w:customStyle="1" w:styleId="WW8Num223z5">
    <w:name w:val="WW8Num223z5"/>
    <w:rsid w:val="00451F2E"/>
  </w:style>
  <w:style w:type="character" w:customStyle="1" w:styleId="WW8Num223z6">
    <w:name w:val="WW8Num223z6"/>
    <w:rsid w:val="00451F2E"/>
  </w:style>
  <w:style w:type="character" w:customStyle="1" w:styleId="WW8Num223z7">
    <w:name w:val="WW8Num223z7"/>
    <w:rsid w:val="00451F2E"/>
  </w:style>
  <w:style w:type="character" w:customStyle="1" w:styleId="WW8Num223z8">
    <w:name w:val="WW8Num223z8"/>
    <w:rsid w:val="00451F2E"/>
  </w:style>
  <w:style w:type="character" w:customStyle="1" w:styleId="WW8Num224z0">
    <w:name w:val="WW8Num224z0"/>
    <w:rsid w:val="00451F2E"/>
    <w:rPr>
      <w:rFonts w:hint="default"/>
      <w:b w:val="0"/>
      <w:bCs w:val="0"/>
    </w:rPr>
  </w:style>
  <w:style w:type="character" w:customStyle="1" w:styleId="WW8Num224z1">
    <w:name w:val="WW8Num224z1"/>
    <w:rsid w:val="00451F2E"/>
    <w:rPr>
      <w:rFonts w:ascii="Times New Roman" w:eastAsia="Times New Roman" w:hAnsi="Times New Roman" w:cs="Times New Roman"/>
      <w:color w:val="000000"/>
    </w:rPr>
  </w:style>
  <w:style w:type="character" w:customStyle="1" w:styleId="WW8Num224z2">
    <w:name w:val="WW8Num224z2"/>
    <w:rsid w:val="00451F2E"/>
  </w:style>
  <w:style w:type="character" w:customStyle="1" w:styleId="WW8Num224z3">
    <w:name w:val="WW8Num224z3"/>
    <w:rsid w:val="00451F2E"/>
  </w:style>
  <w:style w:type="character" w:customStyle="1" w:styleId="WW8Num224z4">
    <w:name w:val="WW8Num224z4"/>
    <w:rsid w:val="00451F2E"/>
  </w:style>
  <w:style w:type="character" w:customStyle="1" w:styleId="WW8Num224z5">
    <w:name w:val="WW8Num224z5"/>
    <w:rsid w:val="00451F2E"/>
  </w:style>
  <w:style w:type="character" w:customStyle="1" w:styleId="WW8Num224z6">
    <w:name w:val="WW8Num224z6"/>
    <w:rsid w:val="00451F2E"/>
  </w:style>
  <w:style w:type="character" w:customStyle="1" w:styleId="WW8Num224z7">
    <w:name w:val="WW8Num224z7"/>
    <w:rsid w:val="00451F2E"/>
  </w:style>
  <w:style w:type="character" w:customStyle="1" w:styleId="WW8Num224z8">
    <w:name w:val="WW8Num224z8"/>
    <w:rsid w:val="00451F2E"/>
  </w:style>
  <w:style w:type="character" w:customStyle="1" w:styleId="WW8Num225z0">
    <w:name w:val="WW8Num225z0"/>
    <w:rsid w:val="00451F2E"/>
    <w:rPr>
      <w:sz w:val="24"/>
      <w:szCs w:val="24"/>
    </w:rPr>
  </w:style>
  <w:style w:type="character" w:customStyle="1" w:styleId="WW8Num225z1">
    <w:name w:val="WW8Num225z1"/>
    <w:rsid w:val="00451F2E"/>
  </w:style>
  <w:style w:type="character" w:customStyle="1" w:styleId="WW8Num225z2">
    <w:name w:val="WW8Num225z2"/>
    <w:rsid w:val="00451F2E"/>
  </w:style>
  <w:style w:type="character" w:customStyle="1" w:styleId="WW8Num225z3">
    <w:name w:val="WW8Num225z3"/>
    <w:rsid w:val="00451F2E"/>
  </w:style>
  <w:style w:type="character" w:customStyle="1" w:styleId="WW8Num225z4">
    <w:name w:val="WW8Num225z4"/>
    <w:rsid w:val="00451F2E"/>
  </w:style>
  <w:style w:type="character" w:customStyle="1" w:styleId="WW8Num225z5">
    <w:name w:val="WW8Num225z5"/>
    <w:rsid w:val="00451F2E"/>
  </w:style>
  <w:style w:type="character" w:customStyle="1" w:styleId="WW8Num225z6">
    <w:name w:val="WW8Num225z6"/>
    <w:rsid w:val="00451F2E"/>
  </w:style>
  <w:style w:type="character" w:customStyle="1" w:styleId="WW8Num225z7">
    <w:name w:val="WW8Num225z7"/>
    <w:rsid w:val="00451F2E"/>
  </w:style>
  <w:style w:type="character" w:customStyle="1" w:styleId="WW8Num225z8">
    <w:name w:val="WW8Num225z8"/>
    <w:rsid w:val="00451F2E"/>
  </w:style>
  <w:style w:type="character" w:customStyle="1" w:styleId="WW8Num226z0">
    <w:name w:val="WW8Num226z0"/>
    <w:rsid w:val="00451F2E"/>
    <w:rPr>
      <w:rFonts w:ascii="Symbol" w:hAnsi="Symbol" w:cs="Symbol"/>
      <w:sz w:val="18"/>
      <w:szCs w:val="18"/>
    </w:rPr>
  </w:style>
  <w:style w:type="character" w:customStyle="1" w:styleId="WW8Num226z1">
    <w:name w:val="WW8Num226z1"/>
    <w:rsid w:val="00451F2E"/>
    <w:rPr>
      <w:rFonts w:ascii="Courier New" w:hAnsi="Courier New" w:cs="Courier New"/>
    </w:rPr>
  </w:style>
  <w:style w:type="character" w:customStyle="1" w:styleId="WW8Num226z2">
    <w:name w:val="WW8Num226z2"/>
    <w:rsid w:val="00451F2E"/>
    <w:rPr>
      <w:rFonts w:ascii="Wingdings" w:hAnsi="Wingdings" w:cs="Wingdings"/>
    </w:rPr>
  </w:style>
  <w:style w:type="character" w:customStyle="1" w:styleId="WW8Num227z0">
    <w:name w:val="WW8Num227z0"/>
    <w:rsid w:val="00451F2E"/>
    <w:rPr>
      <w:rFonts w:ascii="Symbol" w:hAnsi="Symbol" w:cs="Symbol"/>
      <w:sz w:val="18"/>
      <w:szCs w:val="18"/>
    </w:rPr>
  </w:style>
  <w:style w:type="character" w:customStyle="1" w:styleId="WW8Num227z1">
    <w:name w:val="WW8Num227z1"/>
    <w:rsid w:val="00451F2E"/>
    <w:rPr>
      <w:rFonts w:ascii="Courier New" w:hAnsi="Courier New" w:cs="Courier New"/>
    </w:rPr>
  </w:style>
  <w:style w:type="character" w:customStyle="1" w:styleId="WW8Num227z2">
    <w:name w:val="WW8Num227z2"/>
    <w:rsid w:val="00451F2E"/>
    <w:rPr>
      <w:rFonts w:ascii="Wingdings" w:hAnsi="Wingdings" w:cs="Wingdings"/>
    </w:rPr>
  </w:style>
  <w:style w:type="character" w:customStyle="1" w:styleId="WW8Num228z0">
    <w:name w:val="WW8Num228z0"/>
    <w:rsid w:val="00451F2E"/>
    <w:rPr>
      <w:rFonts w:ascii="Symbol" w:hAnsi="Symbol" w:cs="Symbol"/>
      <w:sz w:val="18"/>
      <w:szCs w:val="18"/>
    </w:rPr>
  </w:style>
  <w:style w:type="character" w:customStyle="1" w:styleId="WW8Num228z1">
    <w:name w:val="WW8Num228z1"/>
    <w:rsid w:val="00451F2E"/>
    <w:rPr>
      <w:rFonts w:ascii="Courier New" w:hAnsi="Courier New" w:cs="Courier New"/>
    </w:rPr>
  </w:style>
  <w:style w:type="character" w:customStyle="1" w:styleId="WW8Num228z2">
    <w:name w:val="WW8Num228z2"/>
    <w:rsid w:val="00451F2E"/>
    <w:rPr>
      <w:rFonts w:ascii="Wingdings" w:hAnsi="Wingdings" w:cs="Wingdings"/>
    </w:rPr>
  </w:style>
  <w:style w:type="character" w:customStyle="1" w:styleId="Domylnaczcionkaakapitu4">
    <w:name w:val="Domyślna czcionka akapitu4"/>
    <w:rsid w:val="00451F2E"/>
  </w:style>
  <w:style w:type="character" w:customStyle="1" w:styleId="Nagwek1Znak">
    <w:name w:val="Nagłówek 1 Znak"/>
    <w:rsid w:val="00451F2E"/>
    <w:rPr>
      <w:b/>
      <w:sz w:val="24"/>
    </w:rPr>
  </w:style>
  <w:style w:type="character" w:customStyle="1" w:styleId="Nagwek2Znak">
    <w:name w:val="Nagłówek 2 Znak"/>
    <w:rsid w:val="00451F2E"/>
    <w:rPr>
      <w:b/>
    </w:rPr>
  </w:style>
  <w:style w:type="character" w:customStyle="1" w:styleId="Nagwek4Znak">
    <w:name w:val="Nagłówek 4 Znak"/>
    <w:rsid w:val="00451F2E"/>
    <w:rPr>
      <w:i/>
      <w:sz w:val="24"/>
    </w:rPr>
  </w:style>
  <w:style w:type="character" w:customStyle="1" w:styleId="Absatz-Standardschriftart">
    <w:name w:val="Absatz-Standardschriftart"/>
    <w:rsid w:val="00451F2E"/>
  </w:style>
  <w:style w:type="character" w:customStyle="1" w:styleId="Domylnaczcionkaakapitu3">
    <w:name w:val="Domyślna czcionka akapitu3"/>
    <w:rsid w:val="00451F2E"/>
  </w:style>
  <w:style w:type="character" w:customStyle="1" w:styleId="WW-Absatz-Standardschriftart">
    <w:name w:val="WW-Absatz-Standardschriftart"/>
    <w:rsid w:val="00451F2E"/>
  </w:style>
  <w:style w:type="character" w:customStyle="1" w:styleId="WW-Absatz-Standardschriftart1">
    <w:name w:val="WW-Absatz-Standardschriftart1"/>
    <w:rsid w:val="00451F2E"/>
  </w:style>
  <w:style w:type="character" w:customStyle="1" w:styleId="WW-Absatz-Standardschriftart11">
    <w:name w:val="WW-Absatz-Standardschriftart11"/>
    <w:rsid w:val="00451F2E"/>
  </w:style>
  <w:style w:type="character" w:customStyle="1" w:styleId="WW-Absatz-Standardschriftart111">
    <w:name w:val="WW-Absatz-Standardschriftart111"/>
    <w:rsid w:val="00451F2E"/>
  </w:style>
  <w:style w:type="character" w:customStyle="1" w:styleId="WW-Absatz-Standardschriftart1111">
    <w:name w:val="WW-Absatz-Standardschriftart1111"/>
    <w:rsid w:val="00451F2E"/>
  </w:style>
  <w:style w:type="character" w:customStyle="1" w:styleId="WW-Absatz-Standardschriftart11111">
    <w:name w:val="WW-Absatz-Standardschriftart11111"/>
    <w:rsid w:val="00451F2E"/>
  </w:style>
  <w:style w:type="character" w:customStyle="1" w:styleId="WW-Absatz-Standardschriftart111111">
    <w:name w:val="WW-Absatz-Standardschriftart111111"/>
    <w:rsid w:val="00451F2E"/>
  </w:style>
  <w:style w:type="character" w:customStyle="1" w:styleId="WW-Absatz-Standardschriftart1111111">
    <w:name w:val="WW-Absatz-Standardschriftart1111111"/>
    <w:rsid w:val="00451F2E"/>
  </w:style>
  <w:style w:type="character" w:customStyle="1" w:styleId="WW-Absatz-Standardschriftart11111111">
    <w:name w:val="WW-Absatz-Standardschriftart11111111"/>
    <w:rsid w:val="00451F2E"/>
  </w:style>
  <w:style w:type="character" w:customStyle="1" w:styleId="WW-Absatz-Standardschriftart111111111">
    <w:name w:val="WW-Absatz-Standardschriftart111111111"/>
    <w:rsid w:val="00451F2E"/>
  </w:style>
  <w:style w:type="character" w:customStyle="1" w:styleId="WW-Absatz-Standardschriftart1111111111">
    <w:name w:val="WW-Absatz-Standardschriftart1111111111"/>
    <w:rsid w:val="00451F2E"/>
  </w:style>
  <w:style w:type="character" w:customStyle="1" w:styleId="WW-Absatz-Standardschriftart11111111111">
    <w:name w:val="WW-Absatz-Standardschriftart11111111111"/>
    <w:rsid w:val="00451F2E"/>
  </w:style>
  <w:style w:type="character" w:customStyle="1" w:styleId="WW-Absatz-Standardschriftart111111111111">
    <w:name w:val="WW-Absatz-Standardschriftart111111111111"/>
    <w:rsid w:val="00451F2E"/>
  </w:style>
  <w:style w:type="character" w:customStyle="1" w:styleId="WW-Absatz-Standardschriftart1111111111111">
    <w:name w:val="WW-Absatz-Standardschriftart1111111111111"/>
    <w:rsid w:val="00451F2E"/>
  </w:style>
  <w:style w:type="character" w:customStyle="1" w:styleId="WW-Absatz-Standardschriftart11111111111111">
    <w:name w:val="WW-Absatz-Standardschriftart11111111111111"/>
    <w:rsid w:val="00451F2E"/>
  </w:style>
  <w:style w:type="character" w:customStyle="1" w:styleId="Domylnaczcionkaakapitu2">
    <w:name w:val="Domyślna czcionka akapitu2"/>
    <w:rsid w:val="00451F2E"/>
  </w:style>
  <w:style w:type="character" w:customStyle="1" w:styleId="WW-Absatz-Standardschriftart111111111111111">
    <w:name w:val="WW-Absatz-Standardschriftart111111111111111"/>
    <w:rsid w:val="00451F2E"/>
  </w:style>
  <w:style w:type="character" w:customStyle="1" w:styleId="WW-Absatz-Standardschriftart1111111111111111">
    <w:name w:val="WW-Absatz-Standardschriftart1111111111111111"/>
    <w:rsid w:val="00451F2E"/>
  </w:style>
  <w:style w:type="character" w:customStyle="1" w:styleId="WW-Absatz-Standardschriftart11111111111111111">
    <w:name w:val="WW-Absatz-Standardschriftart11111111111111111"/>
    <w:rsid w:val="00451F2E"/>
  </w:style>
  <w:style w:type="character" w:customStyle="1" w:styleId="WW-Absatz-Standardschriftart111111111111111111">
    <w:name w:val="WW-Absatz-Standardschriftart111111111111111111"/>
    <w:rsid w:val="00451F2E"/>
  </w:style>
  <w:style w:type="character" w:customStyle="1" w:styleId="WW-Absatz-Standardschriftart1111111111111111111">
    <w:name w:val="WW-Absatz-Standardschriftart1111111111111111111"/>
    <w:rsid w:val="00451F2E"/>
  </w:style>
  <w:style w:type="character" w:customStyle="1" w:styleId="WW-Absatz-Standardschriftart11111111111111111111">
    <w:name w:val="WW-Absatz-Standardschriftart11111111111111111111"/>
    <w:rsid w:val="00451F2E"/>
  </w:style>
  <w:style w:type="character" w:customStyle="1" w:styleId="WW-Absatz-Standardschriftart111111111111111111111">
    <w:name w:val="WW-Absatz-Standardschriftart111111111111111111111"/>
    <w:rsid w:val="00451F2E"/>
  </w:style>
  <w:style w:type="character" w:customStyle="1" w:styleId="WW-Absatz-Standardschriftart1111111111111111111111">
    <w:name w:val="WW-Absatz-Standardschriftart1111111111111111111111"/>
    <w:rsid w:val="00451F2E"/>
  </w:style>
  <w:style w:type="character" w:customStyle="1" w:styleId="WW-Absatz-Standardschriftart11111111111111111111111">
    <w:name w:val="WW-Absatz-Standardschriftart11111111111111111111111"/>
    <w:rsid w:val="00451F2E"/>
  </w:style>
  <w:style w:type="character" w:customStyle="1" w:styleId="WW-Absatz-Standardschriftart111111111111111111111111">
    <w:name w:val="WW-Absatz-Standardschriftart111111111111111111111111"/>
    <w:rsid w:val="00451F2E"/>
  </w:style>
  <w:style w:type="character" w:customStyle="1" w:styleId="WW-Absatz-Standardschriftart1111111111111111111111111">
    <w:name w:val="WW-Absatz-Standardschriftart1111111111111111111111111"/>
    <w:rsid w:val="00451F2E"/>
  </w:style>
  <w:style w:type="character" w:customStyle="1" w:styleId="WW-Absatz-Standardschriftart11111111111111111111111111">
    <w:name w:val="WW-Absatz-Standardschriftart11111111111111111111111111"/>
    <w:rsid w:val="00451F2E"/>
  </w:style>
  <w:style w:type="character" w:customStyle="1" w:styleId="WW-Absatz-Standardschriftart111111111111111111111111111">
    <w:name w:val="WW-Absatz-Standardschriftart111111111111111111111111111"/>
    <w:rsid w:val="00451F2E"/>
  </w:style>
  <w:style w:type="character" w:customStyle="1" w:styleId="WW-Absatz-Standardschriftart1111111111111111111111111111">
    <w:name w:val="WW-Absatz-Standardschriftart1111111111111111111111111111"/>
    <w:rsid w:val="00451F2E"/>
  </w:style>
  <w:style w:type="character" w:customStyle="1" w:styleId="WW8Num85z1">
    <w:name w:val="WW8Num85z1"/>
    <w:rsid w:val="00451F2E"/>
    <w:rPr>
      <w:rFonts w:ascii="Courier New" w:hAnsi="Courier New" w:cs="Courier New"/>
    </w:rPr>
  </w:style>
  <w:style w:type="character" w:customStyle="1" w:styleId="WW8Num85z2">
    <w:name w:val="WW8Num85z2"/>
    <w:rsid w:val="00451F2E"/>
    <w:rPr>
      <w:rFonts w:ascii="Wingdings" w:hAnsi="Wingdings" w:cs="Wingdings"/>
    </w:rPr>
  </w:style>
  <w:style w:type="character" w:customStyle="1" w:styleId="WW8Num85z3">
    <w:name w:val="WW8Num85z3"/>
    <w:rsid w:val="00451F2E"/>
    <w:rPr>
      <w:rFonts w:ascii="Symbol" w:hAnsi="Symbol" w:cs="Symbol"/>
    </w:rPr>
  </w:style>
  <w:style w:type="character" w:customStyle="1" w:styleId="Domylnaczcionkaakapitu1">
    <w:name w:val="Domyślna czcionka akapitu1"/>
    <w:rsid w:val="00451F2E"/>
  </w:style>
  <w:style w:type="character" w:styleId="Numerstrony">
    <w:name w:val="page number"/>
    <w:basedOn w:val="Domylnaczcionkaakapitu1"/>
    <w:rsid w:val="00451F2E"/>
  </w:style>
  <w:style w:type="character" w:customStyle="1" w:styleId="Symbolewypunktowania">
    <w:name w:val="Symbole wypunktowania"/>
    <w:rsid w:val="00451F2E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rsid w:val="00451F2E"/>
  </w:style>
  <w:style w:type="character" w:customStyle="1" w:styleId="Odwoaniedokomentarza1">
    <w:name w:val="Odwołanie do komentarza1"/>
    <w:rsid w:val="00451F2E"/>
    <w:rPr>
      <w:sz w:val="16"/>
      <w:szCs w:val="16"/>
    </w:rPr>
  </w:style>
  <w:style w:type="character" w:customStyle="1" w:styleId="TekstpodstawowyZnak">
    <w:name w:val="Tekst podstawowy Znak"/>
    <w:rsid w:val="00451F2E"/>
    <w:rPr>
      <w:sz w:val="24"/>
    </w:rPr>
  </w:style>
  <w:style w:type="character" w:customStyle="1" w:styleId="StopkaZnak">
    <w:name w:val="Stopka Znak"/>
    <w:uiPriority w:val="99"/>
    <w:rsid w:val="00451F2E"/>
  </w:style>
  <w:style w:type="character" w:customStyle="1" w:styleId="TematkomentarzaZnak">
    <w:name w:val="Temat komentarza Znak"/>
    <w:rsid w:val="00451F2E"/>
    <w:rPr>
      <w:b/>
      <w:bCs/>
    </w:rPr>
  </w:style>
  <w:style w:type="character" w:customStyle="1" w:styleId="TekstkomentarzaZnak">
    <w:name w:val="Tekst komentarza Znak"/>
    <w:basedOn w:val="Domylnaczcionkaakapitu4"/>
    <w:uiPriority w:val="99"/>
    <w:qFormat/>
    <w:rsid w:val="00451F2E"/>
  </w:style>
  <w:style w:type="character" w:customStyle="1" w:styleId="TekstdymkaZnak">
    <w:name w:val="Tekst dymka Znak"/>
    <w:rsid w:val="00451F2E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rsid w:val="00451F2E"/>
  </w:style>
  <w:style w:type="character" w:customStyle="1" w:styleId="Znakiprzypiswkocowych">
    <w:name w:val="Znaki przypisów końcowych"/>
    <w:rsid w:val="00451F2E"/>
    <w:rPr>
      <w:vertAlign w:val="superscript"/>
    </w:rPr>
  </w:style>
  <w:style w:type="character" w:customStyle="1" w:styleId="NagwekZnak">
    <w:name w:val="Nagłówek Znak"/>
    <w:rsid w:val="00451F2E"/>
    <w:rPr>
      <w:rFonts w:eastAsia="Calibri" w:cs="Times New Roman"/>
      <w:sz w:val="24"/>
      <w:szCs w:val="22"/>
    </w:rPr>
  </w:style>
  <w:style w:type="character" w:styleId="Pogrubienie">
    <w:name w:val="Strong"/>
    <w:uiPriority w:val="22"/>
    <w:qFormat/>
    <w:rsid w:val="00451F2E"/>
    <w:rPr>
      <w:b/>
      <w:bCs/>
    </w:rPr>
  </w:style>
  <w:style w:type="character" w:customStyle="1" w:styleId="TytulArial20Znak">
    <w:name w:val="Tytul Arial 20 Znak"/>
    <w:rsid w:val="00451F2E"/>
    <w:rPr>
      <w:rFonts w:ascii="Arial" w:hAnsi="Arial" w:cs="Arial"/>
      <w:b/>
      <w:bCs/>
      <w:color w:val="92D050"/>
      <w:sz w:val="40"/>
      <w:szCs w:val="40"/>
    </w:rPr>
  </w:style>
  <w:style w:type="character" w:customStyle="1" w:styleId="PodtytulArial14Znak">
    <w:name w:val="Podtytul Arial 14 Znak"/>
    <w:rsid w:val="00451F2E"/>
    <w:rPr>
      <w:rFonts w:ascii="Arial" w:hAnsi="Arial" w:cs="Arial"/>
      <w:b/>
      <w:bCs/>
      <w:color w:val="92D050"/>
      <w:sz w:val="28"/>
      <w:szCs w:val="28"/>
    </w:rPr>
  </w:style>
  <w:style w:type="character" w:customStyle="1" w:styleId="Odwoaniedokomentarza2">
    <w:name w:val="Odwołanie do komentarza2"/>
    <w:rsid w:val="00451F2E"/>
    <w:rPr>
      <w:sz w:val="16"/>
      <w:szCs w:val="16"/>
    </w:rPr>
  </w:style>
  <w:style w:type="character" w:customStyle="1" w:styleId="NagwekczZnak">
    <w:name w:val="Nagłówek cz Znak"/>
    <w:rsid w:val="00451F2E"/>
    <w:rPr>
      <w:b/>
      <w:sz w:val="24"/>
      <w:szCs w:val="24"/>
    </w:rPr>
  </w:style>
  <w:style w:type="character" w:customStyle="1" w:styleId="Nagwek6Znak">
    <w:name w:val="Nagłówek 6 Znak"/>
    <w:rsid w:val="00451F2E"/>
    <w:rPr>
      <w:b/>
      <w:sz w:val="24"/>
    </w:rPr>
  </w:style>
  <w:style w:type="character" w:customStyle="1" w:styleId="Styl1Znak">
    <w:name w:val="Styl1 Znak"/>
    <w:rsid w:val="00451F2E"/>
  </w:style>
  <w:style w:type="character" w:customStyle="1" w:styleId="WW8Num1z1">
    <w:name w:val="WW8Num1z1"/>
    <w:rsid w:val="00451F2E"/>
    <w:rPr>
      <w:rFonts w:ascii="OpenSymbol" w:hAnsi="OpenSymbol" w:cs="OpenSymbol"/>
    </w:rPr>
  </w:style>
  <w:style w:type="character" w:customStyle="1" w:styleId="WW8Num1z3">
    <w:name w:val="WW8Num1z3"/>
    <w:rsid w:val="00451F2E"/>
    <w:rPr>
      <w:rFonts w:ascii="Symbol" w:hAnsi="Symbol" w:cs="OpenSymbol"/>
    </w:rPr>
  </w:style>
  <w:style w:type="character" w:customStyle="1" w:styleId="WW8Num6z1">
    <w:name w:val="WW8Num6z1"/>
    <w:rsid w:val="00451F2E"/>
    <w:rPr>
      <w:rFonts w:ascii="OpenSymbol" w:hAnsi="OpenSymbol" w:cs="OpenSymbol"/>
    </w:rPr>
  </w:style>
  <w:style w:type="character" w:customStyle="1" w:styleId="WW8Num6z3">
    <w:name w:val="WW8Num6z3"/>
    <w:rsid w:val="00451F2E"/>
    <w:rPr>
      <w:rFonts w:ascii="Symbol" w:hAnsi="Symbol" w:cs="OpenSymbol"/>
    </w:rPr>
  </w:style>
  <w:style w:type="character" w:customStyle="1" w:styleId="WW8Num7z1">
    <w:name w:val="WW8Num7z1"/>
    <w:rsid w:val="00451F2E"/>
    <w:rPr>
      <w:rFonts w:ascii="OpenSymbol" w:hAnsi="OpenSymbol" w:cs="OpenSymbol"/>
    </w:rPr>
  </w:style>
  <w:style w:type="character" w:customStyle="1" w:styleId="WW8Num7z3">
    <w:name w:val="WW8Num7z3"/>
    <w:rsid w:val="00451F2E"/>
    <w:rPr>
      <w:rFonts w:ascii="Symbol" w:hAnsi="Symbol" w:cs="OpenSymbol"/>
    </w:rPr>
  </w:style>
  <w:style w:type="character" w:customStyle="1" w:styleId="WW8Num8z1">
    <w:name w:val="WW8Num8z1"/>
    <w:rsid w:val="00451F2E"/>
    <w:rPr>
      <w:rFonts w:ascii="OpenSymbol" w:hAnsi="OpenSymbol" w:cs="OpenSymbol"/>
    </w:rPr>
  </w:style>
  <w:style w:type="character" w:customStyle="1" w:styleId="WW8Num8z3">
    <w:name w:val="WW8Num8z3"/>
    <w:rsid w:val="00451F2E"/>
    <w:rPr>
      <w:rFonts w:ascii="Symbol" w:hAnsi="Symbol" w:cs="OpenSymbol"/>
    </w:rPr>
  </w:style>
  <w:style w:type="character" w:customStyle="1" w:styleId="WW8Num9z1">
    <w:name w:val="WW8Num9z1"/>
    <w:rsid w:val="00451F2E"/>
    <w:rPr>
      <w:rFonts w:ascii="OpenSymbol" w:hAnsi="OpenSymbol" w:cs="OpenSymbol"/>
    </w:rPr>
  </w:style>
  <w:style w:type="character" w:customStyle="1" w:styleId="WW8Num9z3">
    <w:name w:val="WW8Num9z3"/>
    <w:rsid w:val="00451F2E"/>
    <w:rPr>
      <w:rFonts w:ascii="Symbol" w:hAnsi="Symbol" w:cs="OpenSymbol"/>
    </w:rPr>
  </w:style>
  <w:style w:type="character" w:customStyle="1" w:styleId="WW8Num10z1">
    <w:name w:val="WW8Num10z1"/>
    <w:rsid w:val="00451F2E"/>
    <w:rPr>
      <w:rFonts w:ascii="OpenSymbol" w:hAnsi="OpenSymbol" w:cs="OpenSymbol"/>
    </w:rPr>
  </w:style>
  <w:style w:type="character" w:customStyle="1" w:styleId="WW8Num10z3">
    <w:name w:val="WW8Num10z3"/>
    <w:rsid w:val="00451F2E"/>
    <w:rPr>
      <w:rFonts w:ascii="Symbol" w:hAnsi="Symbol" w:cs="OpenSymbol"/>
    </w:rPr>
  </w:style>
  <w:style w:type="character" w:customStyle="1" w:styleId="WW8Num11z1">
    <w:name w:val="WW8Num11z1"/>
    <w:rsid w:val="00451F2E"/>
    <w:rPr>
      <w:rFonts w:ascii="OpenSymbol" w:hAnsi="OpenSymbol" w:cs="OpenSymbol"/>
    </w:rPr>
  </w:style>
  <w:style w:type="character" w:customStyle="1" w:styleId="WW8Num11z3">
    <w:name w:val="WW8Num11z3"/>
    <w:rsid w:val="00451F2E"/>
    <w:rPr>
      <w:rFonts w:ascii="Symbol" w:hAnsi="Symbol" w:cs="OpenSymbol"/>
    </w:rPr>
  </w:style>
  <w:style w:type="character" w:customStyle="1" w:styleId="WW8Num12z1">
    <w:name w:val="WW8Num12z1"/>
    <w:rsid w:val="00451F2E"/>
    <w:rPr>
      <w:rFonts w:ascii="OpenSymbol" w:hAnsi="OpenSymbol" w:cs="OpenSymbol"/>
    </w:rPr>
  </w:style>
  <w:style w:type="character" w:customStyle="1" w:styleId="WW8Num12z3">
    <w:name w:val="WW8Num12z3"/>
    <w:rsid w:val="00451F2E"/>
    <w:rPr>
      <w:rFonts w:ascii="Symbol" w:hAnsi="Symbol" w:cs="OpenSymbol"/>
    </w:rPr>
  </w:style>
  <w:style w:type="character" w:customStyle="1" w:styleId="WW8Num13z1">
    <w:name w:val="WW8Num13z1"/>
    <w:rsid w:val="00451F2E"/>
    <w:rPr>
      <w:rFonts w:ascii="OpenSymbol" w:hAnsi="OpenSymbol" w:cs="OpenSymbol"/>
    </w:rPr>
  </w:style>
  <w:style w:type="character" w:customStyle="1" w:styleId="WW8Num13z3">
    <w:name w:val="WW8Num13z3"/>
    <w:rsid w:val="00451F2E"/>
    <w:rPr>
      <w:rFonts w:ascii="Symbol" w:hAnsi="Symbol" w:cs="OpenSymbol"/>
    </w:rPr>
  </w:style>
  <w:style w:type="character" w:customStyle="1" w:styleId="WW8Num14z1">
    <w:name w:val="WW8Num14z1"/>
    <w:rsid w:val="00451F2E"/>
    <w:rPr>
      <w:rFonts w:ascii="OpenSymbol" w:hAnsi="OpenSymbol" w:cs="OpenSymbol"/>
    </w:rPr>
  </w:style>
  <w:style w:type="character" w:customStyle="1" w:styleId="WW8Num14z3">
    <w:name w:val="WW8Num14z3"/>
    <w:rsid w:val="00451F2E"/>
    <w:rPr>
      <w:rFonts w:ascii="Symbol" w:hAnsi="Symbol" w:cs="OpenSymbol"/>
    </w:rPr>
  </w:style>
  <w:style w:type="character" w:customStyle="1" w:styleId="WW8Num15z1">
    <w:name w:val="WW8Num15z1"/>
    <w:rsid w:val="00451F2E"/>
    <w:rPr>
      <w:rFonts w:ascii="OpenSymbol" w:hAnsi="OpenSymbol" w:cs="OpenSymbol"/>
    </w:rPr>
  </w:style>
  <w:style w:type="character" w:customStyle="1" w:styleId="WW8Num15z3">
    <w:name w:val="WW8Num15z3"/>
    <w:rsid w:val="00451F2E"/>
    <w:rPr>
      <w:rFonts w:ascii="Symbol" w:hAnsi="Symbol" w:cs="OpenSymbol"/>
    </w:rPr>
  </w:style>
  <w:style w:type="character" w:customStyle="1" w:styleId="WW8Num16z1">
    <w:name w:val="WW8Num16z1"/>
    <w:rsid w:val="00451F2E"/>
    <w:rPr>
      <w:rFonts w:ascii="OpenSymbol" w:hAnsi="OpenSymbol" w:cs="OpenSymbol"/>
    </w:rPr>
  </w:style>
  <w:style w:type="character" w:customStyle="1" w:styleId="WW8Num16z3">
    <w:name w:val="WW8Num16z3"/>
    <w:rsid w:val="00451F2E"/>
    <w:rPr>
      <w:rFonts w:ascii="Symbol" w:hAnsi="Symbol" w:cs="OpenSymbol"/>
    </w:rPr>
  </w:style>
  <w:style w:type="character" w:customStyle="1" w:styleId="WW8Num17z1">
    <w:name w:val="WW8Num17z1"/>
    <w:rsid w:val="00451F2E"/>
    <w:rPr>
      <w:rFonts w:ascii="OpenSymbol" w:hAnsi="OpenSymbol" w:cs="OpenSymbol"/>
    </w:rPr>
  </w:style>
  <w:style w:type="character" w:customStyle="1" w:styleId="WW8Num17z3">
    <w:name w:val="WW8Num17z3"/>
    <w:rsid w:val="00451F2E"/>
    <w:rPr>
      <w:rFonts w:ascii="Symbol" w:hAnsi="Symbol" w:cs="OpenSymbol"/>
    </w:rPr>
  </w:style>
  <w:style w:type="character" w:customStyle="1" w:styleId="WW8Num18z1">
    <w:name w:val="WW8Num18z1"/>
    <w:rsid w:val="00451F2E"/>
    <w:rPr>
      <w:rFonts w:ascii="OpenSymbol" w:hAnsi="OpenSymbol" w:cs="OpenSymbol"/>
    </w:rPr>
  </w:style>
  <w:style w:type="character" w:customStyle="1" w:styleId="WW8Num18z3">
    <w:name w:val="WW8Num18z3"/>
    <w:rsid w:val="00451F2E"/>
    <w:rPr>
      <w:rFonts w:ascii="Symbol" w:hAnsi="Symbol" w:cs="OpenSymbol"/>
    </w:rPr>
  </w:style>
  <w:style w:type="character" w:customStyle="1" w:styleId="WW8Num19z1">
    <w:name w:val="WW8Num19z1"/>
    <w:rsid w:val="00451F2E"/>
    <w:rPr>
      <w:rFonts w:ascii="OpenSymbol" w:hAnsi="OpenSymbol" w:cs="OpenSymbol"/>
    </w:rPr>
  </w:style>
  <w:style w:type="character" w:customStyle="1" w:styleId="WW8Num19z3">
    <w:name w:val="WW8Num19z3"/>
    <w:rsid w:val="00451F2E"/>
    <w:rPr>
      <w:rFonts w:ascii="Symbol" w:hAnsi="Symbol" w:cs="OpenSymbol"/>
    </w:rPr>
  </w:style>
  <w:style w:type="character" w:customStyle="1" w:styleId="WW8Num21z3">
    <w:name w:val="WW8Num21z3"/>
    <w:rsid w:val="00451F2E"/>
    <w:rPr>
      <w:rFonts w:ascii="Symbol" w:hAnsi="Symbol" w:cs="OpenSymbol"/>
    </w:rPr>
  </w:style>
  <w:style w:type="character" w:customStyle="1" w:styleId="WW8Num22z1">
    <w:name w:val="WW8Num22z1"/>
    <w:rsid w:val="00451F2E"/>
    <w:rPr>
      <w:rFonts w:ascii="OpenSymbol" w:hAnsi="OpenSymbol" w:cs="OpenSymbol"/>
    </w:rPr>
  </w:style>
  <w:style w:type="character" w:customStyle="1" w:styleId="WW8Num22z3">
    <w:name w:val="WW8Num22z3"/>
    <w:rsid w:val="00451F2E"/>
    <w:rPr>
      <w:rFonts w:ascii="Symbol" w:hAnsi="Symbol" w:cs="OpenSymbol"/>
    </w:rPr>
  </w:style>
  <w:style w:type="character" w:customStyle="1" w:styleId="WW8Num23z1">
    <w:name w:val="WW8Num23z1"/>
    <w:rsid w:val="00451F2E"/>
    <w:rPr>
      <w:rFonts w:ascii="OpenSymbol" w:hAnsi="OpenSymbol" w:cs="OpenSymbol"/>
    </w:rPr>
  </w:style>
  <w:style w:type="character" w:customStyle="1" w:styleId="WW8Num23z3">
    <w:name w:val="WW8Num23z3"/>
    <w:rsid w:val="00451F2E"/>
    <w:rPr>
      <w:rFonts w:ascii="Symbol" w:hAnsi="Symbol" w:cs="OpenSymbol"/>
    </w:rPr>
  </w:style>
  <w:style w:type="character" w:customStyle="1" w:styleId="WW8Num24z1">
    <w:name w:val="WW8Num24z1"/>
    <w:rsid w:val="00451F2E"/>
    <w:rPr>
      <w:rFonts w:ascii="OpenSymbol" w:hAnsi="OpenSymbol" w:cs="OpenSymbol"/>
    </w:rPr>
  </w:style>
  <w:style w:type="character" w:customStyle="1" w:styleId="WW8Num24z3">
    <w:name w:val="WW8Num24z3"/>
    <w:rsid w:val="00451F2E"/>
    <w:rPr>
      <w:rFonts w:ascii="Symbol" w:hAnsi="Symbol" w:cs="OpenSymbol"/>
    </w:rPr>
  </w:style>
  <w:style w:type="character" w:customStyle="1" w:styleId="WW8Num27z1">
    <w:name w:val="WW8Num27z1"/>
    <w:rsid w:val="00451F2E"/>
    <w:rPr>
      <w:rFonts w:ascii="OpenSymbol" w:hAnsi="OpenSymbol" w:cs="OpenSymbol"/>
    </w:rPr>
  </w:style>
  <w:style w:type="character" w:customStyle="1" w:styleId="WW8Num27z3">
    <w:name w:val="WW8Num27z3"/>
    <w:rsid w:val="00451F2E"/>
    <w:rPr>
      <w:rFonts w:ascii="Symbol" w:hAnsi="Symbol" w:cs="OpenSymbol"/>
    </w:rPr>
  </w:style>
  <w:style w:type="character" w:customStyle="1" w:styleId="WW8Num28z3">
    <w:name w:val="WW8Num28z3"/>
    <w:rsid w:val="00451F2E"/>
    <w:rPr>
      <w:rFonts w:ascii="Symbol" w:hAnsi="Symbol" w:cs="OpenSymbol"/>
    </w:rPr>
  </w:style>
  <w:style w:type="character" w:customStyle="1" w:styleId="WW8Num29z1">
    <w:name w:val="WW8Num29z1"/>
    <w:rsid w:val="00451F2E"/>
    <w:rPr>
      <w:rFonts w:ascii="OpenSymbol" w:hAnsi="OpenSymbol" w:cs="OpenSymbol"/>
    </w:rPr>
  </w:style>
  <w:style w:type="character" w:customStyle="1" w:styleId="WW8Num29z3">
    <w:name w:val="WW8Num29z3"/>
    <w:rsid w:val="00451F2E"/>
    <w:rPr>
      <w:rFonts w:ascii="Symbol" w:hAnsi="Symbol" w:cs="OpenSymbol"/>
    </w:rPr>
  </w:style>
  <w:style w:type="character" w:customStyle="1" w:styleId="WW8Num31z1">
    <w:name w:val="WW8Num31z1"/>
    <w:rsid w:val="00451F2E"/>
    <w:rPr>
      <w:rFonts w:ascii="OpenSymbol" w:hAnsi="OpenSymbol" w:cs="OpenSymbol"/>
    </w:rPr>
  </w:style>
  <w:style w:type="character" w:customStyle="1" w:styleId="WW8Num31z3">
    <w:name w:val="WW8Num31z3"/>
    <w:rsid w:val="00451F2E"/>
    <w:rPr>
      <w:rFonts w:ascii="Symbol" w:hAnsi="Symbol" w:cs="OpenSymbol"/>
    </w:rPr>
  </w:style>
  <w:style w:type="character" w:customStyle="1" w:styleId="WW8Num32z1">
    <w:name w:val="WW8Num32z1"/>
    <w:rsid w:val="00451F2E"/>
    <w:rPr>
      <w:rFonts w:ascii="OpenSymbol" w:hAnsi="OpenSymbol" w:cs="OpenSymbol"/>
    </w:rPr>
  </w:style>
  <w:style w:type="character" w:customStyle="1" w:styleId="WW8Num32z3">
    <w:name w:val="WW8Num32z3"/>
    <w:rsid w:val="00451F2E"/>
    <w:rPr>
      <w:rFonts w:ascii="Symbol" w:hAnsi="Symbol" w:cs="OpenSymbol"/>
    </w:rPr>
  </w:style>
  <w:style w:type="character" w:customStyle="1" w:styleId="WW8Num33z1">
    <w:name w:val="WW8Num33z1"/>
    <w:rsid w:val="00451F2E"/>
    <w:rPr>
      <w:rFonts w:ascii="OpenSymbol" w:hAnsi="OpenSymbol" w:cs="OpenSymbol"/>
    </w:rPr>
  </w:style>
  <w:style w:type="character" w:customStyle="1" w:styleId="WW8Num33z3">
    <w:name w:val="WW8Num33z3"/>
    <w:rsid w:val="00451F2E"/>
    <w:rPr>
      <w:rFonts w:ascii="Symbol" w:hAnsi="Symbol" w:cs="OpenSymbol"/>
    </w:rPr>
  </w:style>
  <w:style w:type="character" w:customStyle="1" w:styleId="WW8Num34z1">
    <w:name w:val="WW8Num34z1"/>
    <w:rsid w:val="00451F2E"/>
    <w:rPr>
      <w:rFonts w:ascii="OpenSymbol" w:hAnsi="OpenSymbol" w:cs="OpenSymbol"/>
    </w:rPr>
  </w:style>
  <w:style w:type="character" w:customStyle="1" w:styleId="WW8Num34z3">
    <w:name w:val="WW8Num34z3"/>
    <w:rsid w:val="00451F2E"/>
    <w:rPr>
      <w:rFonts w:ascii="Symbol" w:hAnsi="Symbol" w:cs="OpenSymbol"/>
    </w:rPr>
  </w:style>
  <w:style w:type="character" w:customStyle="1" w:styleId="WW8Num38z1">
    <w:name w:val="WW8Num38z1"/>
    <w:rsid w:val="00451F2E"/>
    <w:rPr>
      <w:rFonts w:ascii="OpenSymbol" w:hAnsi="OpenSymbol" w:cs="OpenSymbol"/>
    </w:rPr>
  </w:style>
  <w:style w:type="character" w:customStyle="1" w:styleId="WW8Num38z3">
    <w:name w:val="WW8Num38z3"/>
    <w:rsid w:val="00451F2E"/>
    <w:rPr>
      <w:rFonts w:ascii="Symbol" w:hAnsi="Symbol" w:cs="OpenSymbol"/>
    </w:rPr>
  </w:style>
  <w:style w:type="character" w:customStyle="1" w:styleId="WW8Num39z1">
    <w:name w:val="WW8Num39z1"/>
    <w:rsid w:val="00451F2E"/>
    <w:rPr>
      <w:rFonts w:ascii="OpenSymbol" w:hAnsi="OpenSymbol" w:cs="OpenSymbol"/>
    </w:rPr>
  </w:style>
  <w:style w:type="character" w:customStyle="1" w:styleId="WW8Num39z3">
    <w:name w:val="WW8Num39z3"/>
    <w:rsid w:val="00451F2E"/>
    <w:rPr>
      <w:rFonts w:ascii="Symbol" w:hAnsi="Symbol" w:cs="OpenSymbol"/>
    </w:rPr>
  </w:style>
  <w:style w:type="character" w:customStyle="1" w:styleId="WW8Num41z1">
    <w:name w:val="WW8Num41z1"/>
    <w:rsid w:val="00451F2E"/>
    <w:rPr>
      <w:rFonts w:ascii="OpenSymbol" w:hAnsi="OpenSymbol" w:cs="OpenSymbol"/>
    </w:rPr>
  </w:style>
  <w:style w:type="character" w:customStyle="1" w:styleId="WW8Num41z3">
    <w:name w:val="WW8Num41z3"/>
    <w:rsid w:val="00451F2E"/>
    <w:rPr>
      <w:rFonts w:ascii="Symbol" w:hAnsi="Symbol" w:cs="OpenSymbol"/>
    </w:rPr>
  </w:style>
  <w:style w:type="character" w:customStyle="1" w:styleId="WW8Num43z1">
    <w:name w:val="WW8Num43z1"/>
    <w:rsid w:val="00451F2E"/>
    <w:rPr>
      <w:rFonts w:ascii="OpenSymbol" w:hAnsi="OpenSymbol" w:cs="OpenSymbol"/>
    </w:rPr>
  </w:style>
  <w:style w:type="character" w:customStyle="1" w:styleId="WW8Num43z3">
    <w:name w:val="WW8Num43z3"/>
    <w:rsid w:val="00451F2E"/>
    <w:rPr>
      <w:rFonts w:ascii="Symbol" w:hAnsi="Symbol" w:cs="OpenSymbol"/>
    </w:rPr>
  </w:style>
  <w:style w:type="character" w:customStyle="1" w:styleId="WW8Num44z1">
    <w:name w:val="WW8Num44z1"/>
    <w:rsid w:val="00451F2E"/>
    <w:rPr>
      <w:rFonts w:ascii="OpenSymbol" w:hAnsi="OpenSymbol" w:cs="OpenSymbol"/>
    </w:rPr>
  </w:style>
  <w:style w:type="character" w:customStyle="1" w:styleId="WW8Num44z3">
    <w:name w:val="WW8Num44z3"/>
    <w:rsid w:val="00451F2E"/>
    <w:rPr>
      <w:rFonts w:ascii="Symbol" w:hAnsi="Symbol" w:cs="OpenSymbol"/>
    </w:rPr>
  </w:style>
  <w:style w:type="character" w:customStyle="1" w:styleId="WW8Num46z1">
    <w:name w:val="WW8Num46z1"/>
    <w:rsid w:val="00451F2E"/>
    <w:rPr>
      <w:rFonts w:ascii="OpenSymbol" w:hAnsi="OpenSymbol" w:cs="OpenSymbol"/>
    </w:rPr>
  </w:style>
  <w:style w:type="character" w:customStyle="1" w:styleId="WW8Num46z3">
    <w:name w:val="WW8Num46z3"/>
    <w:rsid w:val="00451F2E"/>
    <w:rPr>
      <w:rFonts w:ascii="Symbol" w:hAnsi="Symbol" w:cs="OpenSymbol"/>
    </w:rPr>
  </w:style>
  <w:style w:type="character" w:customStyle="1" w:styleId="WW8Num47z1">
    <w:name w:val="WW8Num47z1"/>
    <w:rsid w:val="00451F2E"/>
  </w:style>
  <w:style w:type="character" w:customStyle="1" w:styleId="WW8Num47z2">
    <w:name w:val="WW8Num47z2"/>
    <w:rsid w:val="00451F2E"/>
  </w:style>
  <w:style w:type="character" w:customStyle="1" w:styleId="WW8Num47z3">
    <w:name w:val="WW8Num47z3"/>
    <w:rsid w:val="00451F2E"/>
  </w:style>
  <w:style w:type="character" w:customStyle="1" w:styleId="WW8Num47z4">
    <w:name w:val="WW8Num47z4"/>
    <w:rsid w:val="00451F2E"/>
  </w:style>
  <w:style w:type="character" w:customStyle="1" w:styleId="WW8Num47z5">
    <w:name w:val="WW8Num47z5"/>
    <w:rsid w:val="00451F2E"/>
  </w:style>
  <w:style w:type="character" w:customStyle="1" w:styleId="WW8Num47z6">
    <w:name w:val="WW8Num47z6"/>
    <w:rsid w:val="00451F2E"/>
  </w:style>
  <w:style w:type="character" w:customStyle="1" w:styleId="WW8Num47z7">
    <w:name w:val="WW8Num47z7"/>
    <w:rsid w:val="00451F2E"/>
  </w:style>
  <w:style w:type="character" w:customStyle="1" w:styleId="WW8Num47z8">
    <w:name w:val="WW8Num47z8"/>
    <w:rsid w:val="00451F2E"/>
  </w:style>
  <w:style w:type="character" w:customStyle="1" w:styleId="WW8Num3z1">
    <w:name w:val="WW8Num3z1"/>
    <w:rsid w:val="00451F2E"/>
    <w:rPr>
      <w:rFonts w:ascii="Courier New" w:hAnsi="Courier New" w:cs="Courier New" w:hint="default"/>
    </w:rPr>
  </w:style>
  <w:style w:type="character" w:customStyle="1" w:styleId="WW8Num3z2">
    <w:name w:val="WW8Num3z2"/>
    <w:rsid w:val="00451F2E"/>
    <w:rPr>
      <w:rFonts w:ascii="Wingdings" w:hAnsi="Wingdings" w:cs="Wingdings" w:hint="default"/>
    </w:rPr>
  </w:style>
  <w:style w:type="character" w:customStyle="1" w:styleId="WW8Num4z1">
    <w:name w:val="WW8Num4z1"/>
    <w:rsid w:val="00451F2E"/>
    <w:rPr>
      <w:rFonts w:ascii="Courier New" w:hAnsi="Courier New" w:cs="Courier New" w:hint="default"/>
    </w:rPr>
  </w:style>
  <w:style w:type="character" w:customStyle="1" w:styleId="WW8Num4z2">
    <w:name w:val="WW8Num4z2"/>
    <w:rsid w:val="00451F2E"/>
    <w:rPr>
      <w:rFonts w:ascii="Wingdings" w:hAnsi="Wingdings" w:cs="Wingdings" w:hint="default"/>
    </w:rPr>
  </w:style>
  <w:style w:type="character" w:customStyle="1" w:styleId="WW8Num20z1">
    <w:name w:val="WW8Num20z1"/>
    <w:rsid w:val="00451F2E"/>
    <w:rPr>
      <w:rFonts w:ascii="Courier New" w:hAnsi="Courier New" w:cs="Courier New" w:hint="default"/>
    </w:rPr>
  </w:style>
  <w:style w:type="character" w:customStyle="1" w:styleId="WW8Num20z2">
    <w:name w:val="WW8Num20z2"/>
    <w:rsid w:val="00451F2E"/>
    <w:rPr>
      <w:rFonts w:ascii="Wingdings" w:hAnsi="Wingdings" w:cs="Wingdings" w:hint="default"/>
    </w:rPr>
  </w:style>
  <w:style w:type="character" w:customStyle="1" w:styleId="WW8Num30z1">
    <w:name w:val="WW8Num30z1"/>
    <w:rsid w:val="00451F2E"/>
    <w:rPr>
      <w:rFonts w:ascii="Courier New" w:hAnsi="Courier New" w:cs="Courier New" w:hint="default"/>
    </w:rPr>
  </w:style>
  <w:style w:type="character" w:customStyle="1" w:styleId="WW8Num30z2">
    <w:name w:val="WW8Num30z2"/>
    <w:rsid w:val="00451F2E"/>
    <w:rPr>
      <w:rFonts w:ascii="Wingdings" w:hAnsi="Wingdings" w:cs="Wingdings" w:hint="default"/>
    </w:rPr>
  </w:style>
  <w:style w:type="character" w:customStyle="1" w:styleId="WW8Num35z1">
    <w:name w:val="WW8Num35z1"/>
    <w:rsid w:val="00451F2E"/>
    <w:rPr>
      <w:rFonts w:ascii="Courier New" w:hAnsi="Courier New" w:cs="Courier New" w:hint="default"/>
    </w:rPr>
  </w:style>
  <w:style w:type="character" w:customStyle="1" w:styleId="WW8Num35z2">
    <w:name w:val="WW8Num35z2"/>
    <w:rsid w:val="00451F2E"/>
    <w:rPr>
      <w:rFonts w:ascii="Wingdings" w:hAnsi="Wingdings" w:cs="Wingdings" w:hint="default"/>
    </w:rPr>
  </w:style>
  <w:style w:type="character" w:customStyle="1" w:styleId="WW8Num36z1">
    <w:name w:val="WW8Num36z1"/>
    <w:rsid w:val="00451F2E"/>
    <w:rPr>
      <w:rFonts w:ascii="Courier New" w:hAnsi="Courier New" w:cs="Courier New" w:hint="default"/>
    </w:rPr>
  </w:style>
  <w:style w:type="character" w:customStyle="1" w:styleId="WW8Num36z2">
    <w:name w:val="WW8Num36z2"/>
    <w:rsid w:val="00451F2E"/>
    <w:rPr>
      <w:rFonts w:ascii="Wingdings" w:hAnsi="Wingdings" w:cs="Wingdings" w:hint="default"/>
    </w:rPr>
  </w:style>
  <w:style w:type="character" w:customStyle="1" w:styleId="WW8Num39z2">
    <w:name w:val="WW8Num39z2"/>
    <w:rsid w:val="00451F2E"/>
    <w:rPr>
      <w:rFonts w:ascii="Wingdings" w:hAnsi="Wingdings" w:cs="Wingdings" w:hint="default"/>
    </w:rPr>
  </w:style>
  <w:style w:type="character" w:customStyle="1" w:styleId="WW8Num40z1">
    <w:name w:val="WW8Num40z1"/>
    <w:rsid w:val="00451F2E"/>
    <w:rPr>
      <w:rFonts w:ascii="OpenSymbol" w:eastAsia="OpenSymbol" w:hAnsi="OpenSymbol" w:cs="OpenSymbol"/>
    </w:rPr>
  </w:style>
  <w:style w:type="character" w:customStyle="1" w:styleId="WW8Num41z2">
    <w:name w:val="WW8Num41z2"/>
    <w:rsid w:val="00451F2E"/>
    <w:rPr>
      <w:rFonts w:ascii="Wingdings" w:hAnsi="Wingdings" w:cs="Wingdings" w:hint="default"/>
    </w:rPr>
  </w:style>
  <w:style w:type="character" w:customStyle="1" w:styleId="WW8Num42z1">
    <w:name w:val="WW8Num42z1"/>
    <w:rsid w:val="00451F2E"/>
    <w:rPr>
      <w:rFonts w:ascii="OpenSymbol" w:eastAsia="OpenSymbol" w:hAnsi="OpenSymbol" w:cs="OpenSymbol"/>
    </w:rPr>
  </w:style>
  <w:style w:type="character" w:customStyle="1" w:styleId="WW8Num43z2">
    <w:name w:val="WW8Num43z2"/>
    <w:rsid w:val="00451F2E"/>
    <w:rPr>
      <w:rFonts w:ascii="Wingdings" w:hAnsi="Wingdings" w:cs="Wingdings" w:hint="default"/>
    </w:rPr>
  </w:style>
  <w:style w:type="character" w:customStyle="1" w:styleId="WW8Num45z1">
    <w:name w:val="WW8Num45z1"/>
    <w:rsid w:val="00451F2E"/>
    <w:rPr>
      <w:rFonts w:ascii="OpenSymbol" w:eastAsia="OpenSymbol" w:hAnsi="OpenSymbol" w:cs="OpenSymbol"/>
    </w:rPr>
  </w:style>
  <w:style w:type="character" w:customStyle="1" w:styleId="WW8Num46z2">
    <w:name w:val="WW8Num46z2"/>
    <w:rsid w:val="00451F2E"/>
    <w:rPr>
      <w:rFonts w:ascii="Wingdings" w:hAnsi="Wingdings" w:cs="Wingdings" w:hint="default"/>
    </w:rPr>
  </w:style>
  <w:style w:type="character" w:customStyle="1" w:styleId="Znakiprzypiswdolnych">
    <w:name w:val="Znaki przypisów dolnych"/>
    <w:rsid w:val="00451F2E"/>
    <w:rPr>
      <w:b/>
      <w:position w:val="5"/>
      <w:sz w:val="18"/>
    </w:rPr>
  </w:style>
  <w:style w:type="character" w:customStyle="1" w:styleId="TekstprzypisudolnegoZnak">
    <w:name w:val="Tekst przypisu dolnego Znak"/>
    <w:rsid w:val="00451F2E"/>
    <w:rPr>
      <w:rFonts w:ascii="Times New Roman" w:eastAsia="Times New Roman" w:hAnsi="Times New Roman" w:cs="Times New Roman"/>
    </w:rPr>
  </w:style>
  <w:style w:type="character" w:customStyle="1" w:styleId="NumberingSymbols">
    <w:name w:val="Numbering Symbols"/>
    <w:rsid w:val="00451F2E"/>
  </w:style>
  <w:style w:type="character" w:customStyle="1" w:styleId="BulletSymbols">
    <w:name w:val="Bullet Symbols"/>
    <w:rsid w:val="00451F2E"/>
    <w:rPr>
      <w:rFonts w:ascii="OpenSymbol" w:eastAsia="OpenSymbol" w:hAnsi="OpenSymbol" w:cs="OpenSymbol"/>
    </w:rPr>
  </w:style>
  <w:style w:type="character" w:customStyle="1" w:styleId="PlandokumentuZnak">
    <w:name w:val="Plan dokumentu Znak"/>
    <w:rsid w:val="00451F2E"/>
    <w:rPr>
      <w:rFonts w:ascii="Tahoma" w:eastAsia="Andale Sans UI" w:hAnsi="Tahoma" w:cs="Tahoma"/>
      <w:kern w:val="2"/>
      <w:sz w:val="16"/>
      <w:szCs w:val="16"/>
      <w:lang w:eastAsia="ja-JP" w:bidi="fa-IR"/>
    </w:rPr>
  </w:style>
  <w:style w:type="character" w:customStyle="1" w:styleId="TekstprzypisudolnegoZnak1">
    <w:name w:val="Tekst przypisu dolnego Znak1"/>
    <w:rsid w:val="00451F2E"/>
    <w:rPr>
      <w:lang w:eastAsia="zh-CN"/>
    </w:rPr>
  </w:style>
  <w:style w:type="character" w:customStyle="1" w:styleId="A3">
    <w:name w:val="A3"/>
    <w:rsid w:val="00451F2E"/>
    <w:rPr>
      <w:rFonts w:cs="HelveticaNeueLT Pro 55 Roman"/>
      <w:color w:val="000000"/>
      <w:sz w:val="16"/>
      <w:szCs w:val="16"/>
    </w:rPr>
  </w:style>
  <w:style w:type="character" w:styleId="Uwydatnienie">
    <w:name w:val="Emphasis"/>
    <w:qFormat/>
    <w:rsid w:val="00451F2E"/>
    <w:rPr>
      <w:i/>
      <w:iCs/>
    </w:rPr>
  </w:style>
  <w:style w:type="character" w:customStyle="1" w:styleId="Styl4-wyjustowanyZnak">
    <w:name w:val="Styl4- wyjustowany Znak"/>
    <w:rsid w:val="00451F2E"/>
    <w:rPr>
      <w:sz w:val="24"/>
      <w:szCs w:val="24"/>
      <w:lang w:val="pl-PL" w:bidi="ar-SA"/>
    </w:rPr>
  </w:style>
  <w:style w:type="character" w:customStyle="1" w:styleId="podkrel-wyjustujZnak">
    <w:name w:val="podkreśl-wyjustuj Znak"/>
    <w:rsid w:val="00451F2E"/>
    <w:rPr>
      <w:sz w:val="24"/>
      <w:u w:val="single"/>
      <w:lang w:val="pl-PL" w:bidi="ar-SA"/>
    </w:rPr>
  </w:style>
  <w:style w:type="character" w:customStyle="1" w:styleId="PodtytuZnak">
    <w:name w:val="Podtytuł Znak"/>
    <w:rsid w:val="00451F2E"/>
    <w:rPr>
      <w:sz w:val="28"/>
    </w:rPr>
  </w:style>
  <w:style w:type="character" w:customStyle="1" w:styleId="TytuZnak">
    <w:name w:val="Tytuł Znak"/>
    <w:rsid w:val="00451F2E"/>
    <w:rPr>
      <w:sz w:val="28"/>
    </w:rPr>
  </w:style>
  <w:style w:type="character" w:customStyle="1" w:styleId="Bold">
    <w:name w:val="!_Bold"/>
    <w:rsid w:val="00451F2E"/>
    <w:rPr>
      <w:b/>
      <w:bCs/>
    </w:rPr>
  </w:style>
  <w:style w:type="character" w:customStyle="1" w:styleId="Tekstpodstawowy2Znak">
    <w:name w:val="Tekst podstawowy 2 Znak"/>
    <w:rsid w:val="00451F2E"/>
  </w:style>
  <w:style w:type="character" w:customStyle="1" w:styleId="WW8Num1z2">
    <w:name w:val="WW8Num1z2"/>
    <w:rsid w:val="00451F2E"/>
    <w:rPr>
      <w:rFonts w:ascii="Wingdings" w:hAnsi="Wingdings" w:cs="Wingdings"/>
    </w:rPr>
  </w:style>
  <w:style w:type="character" w:customStyle="1" w:styleId="WW8Num3z3">
    <w:name w:val="WW8Num3z3"/>
    <w:rsid w:val="00451F2E"/>
  </w:style>
  <w:style w:type="character" w:customStyle="1" w:styleId="WW8Num3z4">
    <w:name w:val="WW8Num3z4"/>
    <w:rsid w:val="00451F2E"/>
  </w:style>
  <w:style w:type="character" w:customStyle="1" w:styleId="WW8Num3z5">
    <w:name w:val="WW8Num3z5"/>
    <w:rsid w:val="00451F2E"/>
  </w:style>
  <w:style w:type="character" w:customStyle="1" w:styleId="WW8Num3z6">
    <w:name w:val="WW8Num3z6"/>
    <w:rsid w:val="00451F2E"/>
  </w:style>
  <w:style w:type="character" w:customStyle="1" w:styleId="WW8Num3z7">
    <w:name w:val="WW8Num3z7"/>
    <w:rsid w:val="00451F2E"/>
  </w:style>
  <w:style w:type="character" w:customStyle="1" w:styleId="WW8Num3z8">
    <w:name w:val="WW8Num3z8"/>
    <w:rsid w:val="00451F2E"/>
  </w:style>
  <w:style w:type="character" w:customStyle="1" w:styleId="WW8Num4z3">
    <w:name w:val="WW8Num4z3"/>
    <w:rsid w:val="00451F2E"/>
  </w:style>
  <w:style w:type="character" w:customStyle="1" w:styleId="WW8Num4z4">
    <w:name w:val="WW8Num4z4"/>
    <w:rsid w:val="00451F2E"/>
  </w:style>
  <w:style w:type="character" w:customStyle="1" w:styleId="WW8Num4z5">
    <w:name w:val="WW8Num4z5"/>
    <w:rsid w:val="00451F2E"/>
  </w:style>
  <w:style w:type="character" w:customStyle="1" w:styleId="WW8Num4z6">
    <w:name w:val="WW8Num4z6"/>
    <w:rsid w:val="00451F2E"/>
  </w:style>
  <w:style w:type="character" w:customStyle="1" w:styleId="WW8Num4z7">
    <w:name w:val="WW8Num4z7"/>
    <w:rsid w:val="00451F2E"/>
  </w:style>
  <w:style w:type="character" w:customStyle="1" w:styleId="WW8Num4z8">
    <w:name w:val="WW8Num4z8"/>
    <w:rsid w:val="00451F2E"/>
  </w:style>
  <w:style w:type="character" w:customStyle="1" w:styleId="WW8Num6z2">
    <w:name w:val="WW8Num6z2"/>
    <w:rsid w:val="00451F2E"/>
    <w:rPr>
      <w:rFonts w:ascii="Wingdings" w:hAnsi="Wingdings" w:cs="Wingdings"/>
    </w:rPr>
  </w:style>
  <w:style w:type="character" w:customStyle="1" w:styleId="WW8Num7z2">
    <w:name w:val="WW8Num7z2"/>
    <w:rsid w:val="00451F2E"/>
  </w:style>
  <w:style w:type="character" w:customStyle="1" w:styleId="WW8Num7z4">
    <w:name w:val="WW8Num7z4"/>
    <w:rsid w:val="00451F2E"/>
  </w:style>
  <w:style w:type="character" w:customStyle="1" w:styleId="WW8Num7z5">
    <w:name w:val="WW8Num7z5"/>
    <w:rsid w:val="00451F2E"/>
  </w:style>
  <w:style w:type="character" w:customStyle="1" w:styleId="WW8Num7z6">
    <w:name w:val="WW8Num7z6"/>
    <w:rsid w:val="00451F2E"/>
  </w:style>
  <w:style w:type="character" w:customStyle="1" w:styleId="WW8Num7z7">
    <w:name w:val="WW8Num7z7"/>
    <w:rsid w:val="00451F2E"/>
  </w:style>
  <w:style w:type="character" w:customStyle="1" w:styleId="WW8Num7z8">
    <w:name w:val="WW8Num7z8"/>
    <w:rsid w:val="00451F2E"/>
  </w:style>
  <w:style w:type="character" w:customStyle="1" w:styleId="WW8Num8z2">
    <w:name w:val="WW8Num8z2"/>
    <w:rsid w:val="00451F2E"/>
    <w:rPr>
      <w:rFonts w:ascii="Wingdings" w:hAnsi="Wingdings" w:cs="Wingdings"/>
    </w:rPr>
  </w:style>
  <w:style w:type="character" w:customStyle="1" w:styleId="WW8Num9z2">
    <w:name w:val="WW8Num9z2"/>
    <w:rsid w:val="00451F2E"/>
    <w:rPr>
      <w:rFonts w:ascii="Wingdings" w:hAnsi="Wingdings" w:cs="Wingdings"/>
    </w:rPr>
  </w:style>
  <w:style w:type="character" w:customStyle="1" w:styleId="WW8Num10z2">
    <w:name w:val="WW8Num10z2"/>
    <w:rsid w:val="00451F2E"/>
    <w:rPr>
      <w:rFonts w:ascii="Wingdings" w:hAnsi="Wingdings" w:cs="Wingdings"/>
    </w:rPr>
  </w:style>
  <w:style w:type="character" w:customStyle="1" w:styleId="WW8Num11z2">
    <w:name w:val="WW8Num11z2"/>
    <w:rsid w:val="00451F2E"/>
    <w:rPr>
      <w:rFonts w:ascii="Wingdings" w:hAnsi="Wingdings" w:cs="Wingdings"/>
    </w:rPr>
  </w:style>
  <w:style w:type="character" w:customStyle="1" w:styleId="WW8Num12z2">
    <w:name w:val="WW8Num12z2"/>
    <w:rsid w:val="00451F2E"/>
    <w:rPr>
      <w:rFonts w:ascii="Wingdings" w:hAnsi="Wingdings" w:cs="Wingdings"/>
    </w:rPr>
  </w:style>
  <w:style w:type="character" w:customStyle="1" w:styleId="WW8Num13z2">
    <w:name w:val="WW8Num13z2"/>
    <w:rsid w:val="00451F2E"/>
    <w:rPr>
      <w:rFonts w:ascii="Wingdings" w:hAnsi="Wingdings" w:cs="Wingdings"/>
    </w:rPr>
  </w:style>
  <w:style w:type="character" w:customStyle="1" w:styleId="WW8Num14z2">
    <w:name w:val="WW8Num14z2"/>
    <w:rsid w:val="00451F2E"/>
    <w:rPr>
      <w:rFonts w:ascii="Wingdings" w:hAnsi="Wingdings" w:cs="Wingdings"/>
    </w:rPr>
  </w:style>
  <w:style w:type="character" w:customStyle="1" w:styleId="WW8Num15z2">
    <w:name w:val="WW8Num15z2"/>
    <w:rsid w:val="00451F2E"/>
    <w:rPr>
      <w:rFonts w:ascii="Wingdings" w:hAnsi="Wingdings" w:cs="Wingdings"/>
    </w:rPr>
  </w:style>
  <w:style w:type="character" w:customStyle="1" w:styleId="WW8Num16z2">
    <w:name w:val="WW8Num16z2"/>
    <w:rsid w:val="00451F2E"/>
  </w:style>
  <w:style w:type="character" w:customStyle="1" w:styleId="WW8Num16z4">
    <w:name w:val="WW8Num16z4"/>
    <w:rsid w:val="00451F2E"/>
  </w:style>
  <w:style w:type="character" w:customStyle="1" w:styleId="WW8Num16z5">
    <w:name w:val="WW8Num16z5"/>
    <w:rsid w:val="00451F2E"/>
  </w:style>
  <w:style w:type="character" w:customStyle="1" w:styleId="WW8Num16z6">
    <w:name w:val="WW8Num16z6"/>
    <w:rsid w:val="00451F2E"/>
  </w:style>
  <w:style w:type="character" w:customStyle="1" w:styleId="WW8Num16z7">
    <w:name w:val="WW8Num16z7"/>
    <w:rsid w:val="00451F2E"/>
  </w:style>
  <w:style w:type="character" w:customStyle="1" w:styleId="WW8Num16z8">
    <w:name w:val="WW8Num16z8"/>
    <w:rsid w:val="00451F2E"/>
  </w:style>
  <w:style w:type="character" w:customStyle="1" w:styleId="WW8Num17z2">
    <w:name w:val="WW8Num17z2"/>
    <w:rsid w:val="00451F2E"/>
    <w:rPr>
      <w:rFonts w:ascii="Wingdings" w:hAnsi="Wingdings" w:cs="Wingdings"/>
    </w:rPr>
  </w:style>
  <w:style w:type="character" w:customStyle="1" w:styleId="WW8Num18z2">
    <w:name w:val="WW8Num18z2"/>
    <w:rsid w:val="00451F2E"/>
    <w:rPr>
      <w:rFonts w:ascii="Wingdings" w:hAnsi="Wingdings" w:cs="Wingdings"/>
    </w:rPr>
  </w:style>
  <w:style w:type="character" w:customStyle="1" w:styleId="WW8Num19z2">
    <w:name w:val="WW8Num19z2"/>
    <w:rsid w:val="00451F2E"/>
    <w:rPr>
      <w:rFonts w:ascii="Wingdings" w:hAnsi="Wingdings" w:cs="Wingdings"/>
    </w:rPr>
  </w:style>
  <w:style w:type="character" w:customStyle="1" w:styleId="WW8Num21z2">
    <w:name w:val="WW8Num21z2"/>
    <w:rsid w:val="00451F2E"/>
    <w:rPr>
      <w:rFonts w:ascii="Wingdings" w:hAnsi="Wingdings" w:cs="Wingdings"/>
    </w:rPr>
  </w:style>
  <w:style w:type="character" w:customStyle="1" w:styleId="WW8Num22z2">
    <w:name w:val="WW8Num22z2"/>
    <w:rsid w:val="00451F2E"/>
  </w:style>
  <w:style w:type="character" w:customStyle="1" w:styleId="WW8Num22z4">
    <w:name w:val="WW8Num22z4"/>
    <w:rsid w:val="00451F2E"/>
  </w:style>
  <w:style w:type="character" w:customStyle="1" w:styleId="WW8Num22z5">
    <w:name w:val="WW8Num22z5"/>
    <w:rsid w:val="00451F2E"/>
  </w:style>
  <w:style w:type="character" w:customStyle="1" w:styleId="WW8Num22z6">
    <w:name w:val="WW8Num22z6"/>
    <w:rsid w:val="00451F2E"/>
  </w:style>
  <w:style w:type="character" w:customStyle="1" w:styleId="WW8Num22z7">
    <w:name w:val="WW8Num22z7"/>
    <w:rsid w:val="00451F2E"/>
  </w:style>
  <w:style w:type="character" w:customStyle="1" w:styleId="WW8Num22z8">
    <w:name w:val="WW8Num22z8"/>
    <w:rsid w:val="00451F2E"/>
  </w:style>
  <w:style w:type="character" w:customStyle="1" w:styleId="WW8Num23z2">
    <w:name w:val="WW8Num23z2"/>
    <w:rsid w:val="00451F2E"/>
    <w:rPr>
      <w:rFonts w:ascii="Wingdings" w:hAnsi="Wingdings" w:cs="Wingdings"/>
    </w:rPr>
  </w:style>
  <w:style w:type="character" w:customStyle="1" w:styleId="WW8Num24z2">
    <w:name w:val="WW8Num24z2"/>
    <w:rsid w:val="00451F2E"/>
  </w:style>
  <w:style w:type="character" w:customStyle="1" w:styleId="WW8Num24z4">
    <w:name w:val="WW8Num24z4"/>
    <w:rsid w:val="00451F2E"/>
  </w:style>
  <w:style w:type="character" w:customStyle="1" w:styleId="WW8Num24z5">
    <w:name w:val="WW8Num24z5"/>
    <w:rsid w:val="00451F2E"/>
  </w:style>
  <w:style w:type="character" w:customStyle="1" w:styleId="WW8Num24z6">
    <w:name w:val="WW8Num24z6"/>
    <w:rsid w:val="00451F2E"/>
  </w:style>
  <w:style w:type="character" w:customStyle="1" w:styleId="WW8Num24z7">
    <w:name w:val="WW8Num24z7"/>
    <w:rsid w:val="00451F2E"/>
  </w:style>
  <w:style w:type="character" w:customStyle="1" w:styleId="WW8Num24z8">
    <w:name w:val="WW8Num24z8"/>
    <w:rsid w:val="00451F2E"/>
  </w:style>
  <w:style w:type="character" w:customStyle="1" w:styleId="WW8Num27z2">
    <w:name w:val="WW8Num27z2"/>
    <w:rsid w:val="00451F2E"/>
    <w:rPr>
      <w:rFonts w:ascii="Wingdings" w:hAnsi="Wingdings" w:cs="Wingdings"/>
    </w:rPr>
  </w:style>
  <w:style w:type="character" w:customStyle="1" w:styleId="WW8Num28z2">
    <w:name w:val="WW8Num28z2"/>
    <w:rsid w:val="00451F2E"/>
    <w:rPr>
      <w:rFonts w:ascii="Wingdings" w:hAnsi="Wingdings" w:cs="Wingdings"/>
    </w:rPr>
  </w:style>
  <w:style w:type="character" w:customStyle="1" w:styleId="WW8Num29z2">
    <w:name w:val="WW8Num29z2"/>
    <w:rsid w:val="00451F2E"/>
    <w:rPr>
      <w:rFonts w:ascii="Wingdings" w:hAnsi="Wingdings" w:cs="Wingdings"/>
    </w:rPr>
  </w:style>
  <w:style w:type="character" w:customStyle="1" w:styleId="WW8Num31z2">
    <w:name w:val="WW8Num31z2"/>
    <w:rsid w:val="00451F2E"/>
  </w:style>
  <w:style w:type="character" w:customStyle="1" w:styleId="WW8Num31z4">
    <w:name w:val="WW8Num31z4"/>
    <w:rsid w:val="00451F2E"/>
  </w:style>
  <w:style w:type="character" w:customStyle="1" w:styleId="WW8Num31z5">
    <w:name w:val="WW8Num31z5"/>
    <w:rsid w:val="00451F2E"/>
  </w:style>
  <w:style w:type="character" w:customStyle="1" w:styleId="WW8Num31z6">
    <w:name w:val="WW8Num31z6"/>
    <w:rsid w:val="00451F2E"/>
  </w:style>
  <w:style w:type="character" w:customStyle="1" w:styleId="WW8Num31z7">
    <w:name w:val="WW8Num31z7"/>
    <w:rsid w:val="00451F2E"/>
  </w:style>
  <w:style w:type="character" w:customStyle="1" w:styleId="WW8Num31z8">
    <w:name w:val="WW8Num31z8"/>
    <w:rsid w:val="00451F2E"/>
  </w:style>
  <w:style w:type="character" w:customStyle="1" w:styleId="WW8Num32z2">
    <w:name w:val="WW8Num32z2"/>
    <w:rsid w:val="00451F2E"/>
    <w:rPr>
      <w:rFonts w:ascii="Wingdings" w:hAnsi="Wingdings" w:cs="Wingdings"/>
    </w:rPr>
  </w:style>
  <w:style w:type="character" w:customStyle="1" w:styleId="WW8Num33z2">
    <w:name w:val="WW8Num33z2"/>
    <w:rsid w:val="00451F2E"/>
    <w:rPr>
      <w:rFonts w:ascii="Wingdings" w:hAnsi="Wingdings" w:cs="Wingdings"/>
    </w:rPr>
  </w:style>
  <w:style w:type="character" w:customStyle="1" w:styleId="WW8Num34z2">
    <w:name w:val="WW8Num34z2"/>
    <w:rsid w:val="00451F2E"/>
    <w:rPr>
      <w:rFonts w:ascii="Wingdings" w:hAnsi="Wingdings" w:cs="Wingdings"/>
    </w:rPr>
  </w:style>
  <w:style w:type="character" w:customStyle="1" w:styleId="WW8Num38z2">
    <w:name w:val="WW8Num38z2"/>
    <w:rsid w:val="00451F2E"/>
  </w:style>
  <w:style w:type="character" w:customStyle="1" w:styleId="WW8Num38z4">
    <w:name w:val="WW8Num38z4"/>
    <w:rsid w:val="00451F2E"/>
  </w:style>
  <w:style w:type="character" w:customStyle="1" w:styleId="WW8Num38z5">
    <w:name w:val="WW8Num38z5"/>
    <w:rsid w:val="00451F2E"/>
  </w:style>
  <w:style w:type="character" w:customStyle="1" w:styleId="WW8Num38z6">
    <w:name w:val="WW8Num38z6"/>
    <w:rsid w:val="00451F2E"/>
  </w:style>
  <w:style w:type="character" w:customStyle="1" w:styleId="WW8Num38z7">
    <w:name w:val="WW8Num38z7"/>
    <w:rsid w:val="00451F2E"/>
  </w:style>
  <w:style w:type="character" w:customStyle="1" w:styleId="WW8Num38z8">
    <w:name w:val="WW8Num38z8"/>
    <w:rsid w:val="00451F2E"/>
  </w:style>
  <w:style w:type="character" w:customStyle="1" w:styleId="WW8Num40z2">
    <w:name w:val="WW8Num40z2"/>
    <w:rsid w:val="00451F2E"/>
  </w:style>
  <w:style w:type="character" w:customStyle="1" w:styleId="WW8Num40z3">
    <w:name w:val="WW8Num40z3"/>
    <w:rsid w:val="00451F2E"/>
  </w:style>
  <w:style w:type="character" w:customStyle="1" w:styleId="WW8Num40z4">
    <w:name w:val="WW8Num40z4"/>
    <w:rsid w:val="00451F2E"/>
  </w:style>
  <w:style w:type="character" w:customStyle="1" w:styleId="WW8Num40z5">
    <w:name w:val="WW8Num40z5"/>
    <w:rsid w:val="00451F2E"/>
  </w:style>
  <w:style w:type="character" w:customStyle="1" w:styleId="WW8Num40z6">
    <w:name w:val="WW8Num40z6"/>
    <w:rsid w:val="00451F2E"/>
  </w:style>
  <w:style w:type="character" w:customStyle="1" w:styleId="WW8Num40z7">
    <w:name w:val="WW8Num40z7"/>
    <w:rsid w:val="00451F2E"/>
  </w:style>
  <w:style w:type="character" w:customStyle="1" w:styleId="WW8Num40z8">
    <w:name w:val="WW8Num40z8"/>
    <w:rsid w:val="00451F2E"/>
  </w:style>
  <w:style w:type="character" w:customStyle="1" w:styleId="FootnoteSymbol">
    <w:name w:val="Footnote Symbol"/>
    <w:rsid w:val="00451F2E"/>
    <w:rPr>
      <w:vertAlign w:val="superscript"/>
    </w:rPr>
  </w:style>
  <w:style w:type="character" w:customStyle="1" w:styleId="Hipercze1">
    <w:name w:val="Hiperłącze1"/>
    <w:rsid w:val="00451F2E"/>
    <w:rPr>
      <w:color w:val="0000FF"/>
      <w:u w:val="single"/>
    </w:rPr>
  </w:style>
  <w:style w:type="character" w:customStyle="1" w:styleId="TekstpodstawowywcityZnak">
    <w:name w:val="Tekst podstawowy wcięty Znak"/>
    <w:rsid w:val="00451F2E"/>
    <w:rPr>
      <w:rFonts w:ascii="Times New Roman" w:eastAsia="Times New Roman" w:hAnsi="Times New Roman" w:cs="Times New Roman"/>
      <w:sz w:val="20"/>
    </w:rPr>
  </w:style>
  <w:style w:type="character" w:customStyle="1" w:styleId="Odwoaniedokomentarza3">
    <w:name w:val="Odwołanie do komentarza3"/>
    <w:rsid w:val="00451F2E"/>
    <w:rPr>
      <w:sz w:val="16"/>
      <w:szCs w:val="16"/>
    </w:rPr>
  </w:style>
  <w:style w:type="character" w:customStyle="1" w:styleId="TekstkomentarzaZnak1">
    <w:name w:val="Tekst komentarza Znak1"/>
    <w:rsid w:val="00451F2E"/>
    <w:rPr>
      <w:lang w:eastAsia="zh-CN"/>
    </w:rPr>
  </w:style>
  <w:style w:type="paragraph" w:customStyle="1" w:styleId="Nagwek70">
    <w:name w:val="Nagłówek7"/>
    <w:basedOn w:val="Normalny"/>
    <w:next w:val="Tekstpodstawowy"/>
    <w:rsid w:val="00451F2E"/>
    <w:pPr>
      <w:keepNext/>
      <w:spacing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51F2E"/>
    <w:rPr>
      <w:sz w:val="24"/>
    </w:rPr>
  </w:style>
  <w:style w:type="paragraph" w:styleId="Lista">
    <w:name w:val="List"/>
    <w:basedOn w:val="Tekstpodstawowy"/>
    <w:rsid w:val="00451F2E"/>
    <w:rPr>
      <w:rFonts w:cs="Tahoma"/>
    </w:rPr>
  </w:style>
  <w:style w:type="paragraph" w:styleId="Legenda">
    <w:name w:val="caption"/>
    <w:basedOn w:val="Normalny"/>
    <w:qFormat/>
    <w:rsid w:val="00451F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451F2E"/>
    <w:pPr>
      <w:suppressLineNumbers/>
    </w:pPr>
    <w:rPr>
      <w:rFonts w:cs="Tahoma"/>
    </w:rPr>
  </w:style>
  <w:style w:type="paragraph" w:customStyle="1" w:styleId="Nagwek60">
    <w:name w:val="Nagłówek6"/>
    <w:basedOn w:val="Normalny"/>
    <w:next w:val="Tekstpodstawowy"/>
    <w:rsid w:val="00451F2E"/>
    <w:pPr>
      <w:keepNext/>
      <w:spacing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4">
    <w:name w:val="Legenda4"/>
    <w:basedOn w:val="Normalny"/>
    <w:rsid w:val="00451F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50">
    <w:name w:val="Nagłówek5"/>
    <w:basedOn w:val="Normalny"/>
    <w:next w:val="Tekstpodstawowy"/>
    <w:rsid w:val="00451F2E"/>
    <w:pPr>
      <w:keepNext/>
      <w:spacing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3">
    <w:name w:val="Legenda3"/>
    <w:basedOn w:val="Normalny"/>
    <w:rsid w:val="00451F2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40">
    <w:name w:val="Nagłówek4"/>
    <w:basedOn w:val="Normalny"/>
    <w:next w:val="Podtytu"/>
    <w:rsid w:val="00451F2E"/>
    <w:pPr>
      <w:jc w:val="center"/>
    </w:pPr>
    <w:rPr>
      <w:sz w:val="28"/>
    </w:rPr>
  </w:style>
  <w:style w:type="paragraph" w:customStyle="1" w:styleId="Legenda2">
    <w:name w:val="Legenda2"/>
    <w:basedOn w:val="Normalny"/>
    <w:rsid w:val="00451F2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rsid w:val="00451F2E"/>
    <w:pPr>
      <w:keepNext/>
      <w:spacing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451F2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rsid w:val="00451F2E"/>
    <w:pPr>
      <w:keepNext/>
      <w:spacing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451F2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rsid w:val="00451F2E"/>
    <w:pPr>
      <w:keepNext/>
      <w:spacing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451F2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ista21">
    <w:name w:val="Lista 21"/>
    <w:basedOn w:val="Normalny"/>
    <w:rsid w:val="00451F2E"/>
    <w:pPr>
      <w:ind w:left="566" w:hanging="283"/>
    </w:pPr>
    <w:rPr>
      <w:sz w:val="24"/>
    </w:rPr>
  </w:style>
  <w:style w:type="paragraph" w:customStyle="1" w:styleId="Listawypunktowana2">
    <w:name w:val="Lista wypunktowana 2"/>
    <w:basedOn w:val="Normalny"/>
    <w:rsid w:val="00451F2E"/>
    <w:pPr>
      <w:numPr>
        <w:numId w:val="22"/>
      </w:numPr>
      <w:ind w:left="0" w:firstLine="0"/>
    </w:pPr>
    <w:rPr>
      <w:sz w:val="24"/>
    </w:rPr>
  </w:style>
  <w:style w:type="paragraph" w:customStyle="1" w:styleId="Lista-kontynuacja21">
    <w:name w:val="Lista - kontynuacja 21"/>
    <w:basedOn w:val="Normalny"/>
    <w:rsid w:val="00451F2E"/>
    <w:pPr>
      <w:spacing w:after="120"/>
      <w:ind w:left="566"/>
    </w:pPr>
    <w:rPr>
      <w:sz w:val="24"/>
    </w:rPr>
  </w:style>
  <w:style w:type="paragraph" w:styleId="Tekstpodstawowywcity">
    <w:name w:val="Body Text Indent"/>
    <w:basedOn w:val="Normalny"/>
    <w:rsid w:val="00451F2E"/>
    <w:pPr>
      <w:spacing w:after="120"/>
      <w:ind w:left="283"/>
    </w:pPr>
    <w:rPr>
      <w:sz w:val="24"/>
    </w:rPr>
  </w:style>
  <w:style w:type="paragraph" w:customStyle="1" w:styleId="Tekstpodstawowywcity21">
    <w:name w:val="Tekst podstawowy wcięty 21"/>
    <w:basedOn w:val="Normalny"/>
    <w:rsid w:val="00451F2E"/>
    <w:pPr>
      <w:ind w:left="720" w:hanging="180"/>
    </w:pPr>
    <w:rPr>
      <w:sz w:val="24"/>
    </w:rPr>
  </w:style>
  <w:style w:type="paragraph" w:customStyle="1" w:styleId="Tekstpodstawowywcity31">
    <w:name w:val="Tekst podstawowy wcięty 31"/>
    <w:basedOn w:val="Normalny"/>
    <w:rsid w:val="00451F2E"/>
    <w:pPr>
      <w:ind w:firstLine="900"/>
    </w:pPr>
    <w:rPr>
      <w:sz w:val="24"/>
    </w:rPr>
  </w:style>
  <w:style w:type="paragraph" w:customStyle="1" w:styleId="Tekstpodstawowy21">
    <w:name w:val="Tekst podstawowy 21"/>
    <w:basedOn w:val="Normalny"/>
    <w:rsid w:val="00451F2E"/>
    <w:rPr>
      <w:sz w:val="24"/>
    </w:rPr>
  </w:style>
  <w:style w:type="paragraph" w:styleId="Podtytu">
    <w:name w:val="Subtitle"/>
    <w:basedOn w:val="Normalny"/>
    <w:next w:val="Tekstpodstawowy"/>
    <w:qFormat/>
    <w:rsid w:val="00451F2E"/>
    <w:pPr>
      <w:jc w:val="center"/>
    </w:pPr>
    <w:rPr>
      <w:sz w:val="28"/>
    </w:rPr>
  </w:style>
  <w:style w:type="paragraph" w:customStyle="1" w:styleId="Tekstdugiegocytatu">
    <w:name w:val="Tekst długiego cytatu"/>
    <w:basedOn w:val="Normalny"/>
    <w:rsid w:val="00451F2E"/>
    <w:pPr>
      <w:ind w:left="705" w:right="23" w:hanging="705"/>
    </w:pPr>
    <w:rPr>
      <w:sz w:val="24"/>
    </w:rPr>
  </w:style>
  <w:style w:type="paragraph" w:customStyle="1" w:styleId="Gwkaistopka">
    <w:name w:val="Główka i stopka"/>
    <w:basedOn w:val="Normalny"/>
    <w:rsid w:val="00451F2E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uiPriority w:val="99"/>
    <w:rsid w:val="00451F2E"/>
    <w:pPr>
      <w:tabs>
        <w:tab w:val="center" w:pos="4536"/>
        <w:tab w:val="right" w:pos="9072"/>
      </w:tabs>
    </w:pPr>
  </w:style>
  <w:style w:type="paragraph" w:customStyle="1" w:styleId="Zawartoramki">
    <w:name w:val="Zawartość ramki"/>
    <w:basedOn w:val="Tekstpodstawowy"/>
    <w:rsid w:val="00451F2E"/>
  </w:style>
  <w:style w:type="paragraph" w:customStyle="1" w:styleId="Tekstkomentarza1">
    <w:name w:val="Tekst komentarza1"/>
    <w:basedOn w:val="Normalny"/>
    <w:rsid w:val="00451F2E"/>
  </w:style>
  <w:style w:type="paragraph" w:styleId="Tematkomentarza">
    <w:name w:val="annotation subject"/>
    <w:basedOn w:val="Tekstkomentarza1"/>
    <w:next w:val="Tekstkomentarza1"/>
    <w:rsid w:val="00451F2E"/>
    <w:rPr>
      <w:b/>
      <w:bCs/>
    </w:rPr>
  </w:style>
  <w:style w:type="paragraph" w:customStyle="1" w:styleId="Tekstkomentarza2">
    <w:name w:val="Tekst komentarza2"/>
    <w:basedOn w:val="Normalny"/>
    <w:rsid w:val="00451F2E"/>
  </w:style>
  <w:style w:type="paragraph" w:styleId="Tekstdymka">
    <w:name w:val="Balloon Text"/>
    <w:basedOn w:val="Normalny"/>
    <w:rsid w:val="00451F2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sid w:val="00451F2E"/>
  </w:style>
  <w:style w:type="paragraph" w:styleId="Akapitzlist">
    <w:name w:val="List Paragraph"/>
    <w:basedOn w:val="Normalny"/>
    <w:link w:val="AkapitzlistZnak"/>
    <w:uiPriority w:val="34"/>
    <w:qFormat/>
    <w:rsid w:val="00451F2E"/>
    <w:pPr>
      <w:spacing w:after="200"/>
      <w:ind w:left="720"/>
      <w:contextualSpacing/>
    </w:pPr>
    <w:rPr>
      <w:rFonts w:eastAsia="Calibri"/>
      <w:sz w:val="24"/>
      <w:szCs w:val="22"/>
    </w:rPr>
  </w:style>
  <w:style w:type="paragraph" w:styleId="Nagwek">
    <w:name w:val="header"/>
    <w:basedOn w:val="Normalny"/>
    <w:rsid w:val="00451F2E"/>
    <w:pPr>
      <w:tabs>
        <w:tab w:val="center" w:pos="4536"/>
        <w:tab w:val="right" w:pos="9072"/>
      </w:tabs>
    </w:pPr>
    <w:rPr>
      <w:rFonts w:eastAsia="Calibri"/>
      <w:sz w:val="24"/>
      <w:szCs w:val="22"/>
    </w:rPr>
  </w:style>
  <w:style w:type="paragraph" w:styleId="Bezodstpw">
    <w:name w:val="No Spacing"/>
    <w:qFormat/>
    <w:rsid w:val="00451F2E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Listapunktowana21">
    <w:name w:val="Lista punktowana 21"/>
    <w:basedOn w:val="Normalny"/>
    <w:rsid w:val="00451F2E"/>
    <w:pPr>
      <w:numPr>
        <w:numId w:val="2"/>
      </w:numPr>
      <w:contextualSpacing/>
    </w:pPr>
    <w:rPr>
      <w:sz w:val="24"/>
      <w:szCs w:val="24"/>
    </w:rPr>
  </w:style>
  <w:style w:type="paragraph" w:customStyle="1" w:styleId="TytulArial20">
    <w:name w:val="Tytul Arial 20"/>
    <w:basedOn w:val="Nagwek2"/>
    <w:rsid w:val="00451F2E"/>
    <w:pPr>
      <w:keepLines/>
      <w:numPr>
        <w:ilvl w:val="0"/>
        <w:numId w:val="0"/>
      </w:numPr>
      <w:spacing w:before="200"/>
      <w:outlineLvl w:val="9"/>
    </w:pPr>
    <w:rPr>
      <w:rFonts w:ascii="Arial" w:hAnsi="Arial" w:cs="Arial"/>
      <w:bCs/>
      <w:color w:val="92D050"/>
      <w:sz w:val="40"/>
      <w:szCs w:val="40"/>
    </w:rPr>
  </w:style>
  <w:style w:type="paragraph" w:customStyle="1" w:styleId="PodtytulArial14">
    <w:name w:val="Podtytul Arial 14"/>
    <w:basedOn w:val="TytulArial20"/>
    <w:rsid w:val="00451F2E"/>
    <w:pPr>
      <w:spacing w:before="0"/>
    </w:pPr>
    <w:rPr>
      <w:sz w:val="28"/>
      <w:szCs w:val="28"/>
    </w:rPr>
  </w:style>
  <w:style w:type="paragraph" w:styleId="NormalnyWeb">
    <w:name w:val="Normal (Web)"/>
    <w:basedOn w:val="Normalny"/>
    <w:uiPriority w:val="99"/>
    <w:rsid w:val="00451F2E"/>
    <w:pPr>
      <w:spacing w:before="100" w:after="100"/>
    </w:pPr>
    <w:rPr>
      <w:sz w:val="24"/>
      <w:szCs w:val="24"/>
    </w:rPr>
  </w:style>
  <w:style w:type="paragraph" w:customStyle="1" w:styleId="Nagwekcz">
    <w:name w:val="Nagłówek cz"/>
    <w:basedOn w:val="Normalny"/>
    <w:rsid w:val="00451F2E"/>
    <w:rPr>
      <w:b/>
      <w:sz w:val="24"/>
      <w:szCs w:val="24"/>
    </w:rPr>
  </w:style>
  <w:style w:type="paragraph" w:customStyle="1" w:styleId="Styl1">
    <w:name w:val="Styl1"/>
    <w:basedOn w:val="Normalny"/>
    <w:qFormat/>
    <w:rsid w:val="00451F2E"/>
    <w:pPr>
      <w:numPr>
        <w:numId w:val="31"/>
      </w:numPr>
      <w:ind w:left="227" w:hanging="227"/>
    </w:pPr>
  </w:style>
  <w:style w:type="paragraph" w:customStyle="1" w:styleId="Default">
    <w:name w:val="Default"/>
    <w:basedOn w:val="Normalny"/>
    <w:rsid w:val="00451F2E"/>
    <w:pPr>
      <w:widowControl w:val="0"/>
      <w:suppressAutoHyphens/>
      <w:autoSpaceDE w:val="0"/>
    </w:pPr>
    <w:rPr>
      <w:color w:val="000000"/>
      <w:kern w:val="2"/>
      <w:sz w:val="24"/>
      <w:szCs w:val="24"/>
      <w:lang w:bidi="hi-IN"/>
    </w:rPr>
  </w:style>
  <w:style w:type="paragraph" w:customStyle="1" w:styleId="Zawartotabeli">
    <w:name w:val="Zawartość tabeli"/>
    <w:basedOn w:val="Normalny"/>
    <w:rsid w:val="00451F2E"/>
    <w:pPr>
      <w:widowControl w:val="0"/>
      <w:suppressLineNumbers/>
      <w:suppressAutoHyphens/>
    </w:pPr>
    <w:rPr>
      <w:rFonts w:eastAsia="SimSun" w:cs="Mangal"/>
      <w:kern w:val="2"/>
      <w:sz w:val="24"/>
      <w:szCs w:val="24"/>
      <w:lang w:bidi="hi-IN"/>
    </w:rPr>
  </w:style>
  <w:style w:type="paragraph" w:customStyle="1" w:styleId="Nagwektabeli">
    <w:name w:val="Nagłówek tabeli"/>
    <w:basedOn w:val="Zawartotabeli"/>
    <w:rsid w:val="00451F2E"/>
    <w:pPr>
      <w:jc w:val="center"/>
    </w:pPr>
    <w:rPr>
      <w:b/>
      <w:bCs/>
    </w:rPr>
  </w:style>
  <w:style w:type="paragraph" w:customStyle="1" w:styleId="Standard">
    <w:name w:val="Standard"/>
    <w:rsid w:val="00451F2E"/>
    <w:pPr>
      <w:widowControl w:val="0"/>
      <w:suppressAutoHyphens/>
      <w:textAlignment w:val="baseline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Legenda1">
    <w:name w:val="Legenda1"/>
    <w:basedOn w:val="Normalny"/>
    <w:rsid w:val="00451F2E"/>
    <w:pPr>
      <w:suppressLineNumbers/>
      <w:suppressAutoHyphens/>
      <w:spacing w:before="120" w:after="120"/>
    </w:pPr>
    <w:rPr>
      <w:rFonts w:cs="Mangal"/>
      <w:i/>
      <w:iCs/>
      <w:sz w:val="24"/>
      <w:szCs w:val="24"/>
    </w:rPr>
  </w:style>
  <w:style w:type="paragraph" w:customStyle="1" w:styleId="Textbody">
    <w:name w:val="Text body"/>
    <w:basedOn w:val="Standard"/>
    <w:rsid w:val="00451F2E"/>
    <w:pPr>
      <w:spacing w:after="120"/>
    </w:pPr>
    <w:rPr>
      <w:rFonts w:eastAsia="Andale Sans UI" w:cs="Tahoma"/>
      <w:lang w:eastAsia="ja-JP" w:bidi="fa-IR"/>
    </w:rPr>
  </w:style>
  <w:style w:type="paragraph" w:styleId="Tekstprzypisudolnego">
    <w:name w:val="footnote text"/>
    <w:basedOn w:val="Normalny"/>
    <w:rsid w:val="00451F2E"/>
    <w:pPr>
      <w:widowControl w:val="0"/>
      <w:suppressAutoHyphens/>
      <w:autoSpaceDE w:val="0"/>
      <w:ind w:left="227" w:hanging="227"/>
    </w:pPr>
  </w:style>
  <w:style w:type="paragraph" w:customStyle="1" w:styleId="Nagwek80">
    <w:name w:val="Nagłówek8"/>
    <w:basedOn w:val="Standard"/>
    <w:next w:val="Textbody"/>
    <w:rsid w:val="00451F2E"/>
    <w:pPr>
      <w:keepNext/>
      <w:spacing w:after="120"/>
    </w:pPr>
    <w:rPr>
      <w:rFonts w:ascii="Arial" w:eastAsia="Andale Sans UI" w:hAnsi="Arial" w:cs="Arial"/>
      <w:sz w:val="28"/>
      <w:szCs w:val="28"/>
      <w:lang w:eastAsia="ja-JP" w:bidi="fa-IR"/>
    </w:rPr>
  </w:style>
  <w:style w:type="paragraph" w:customStyle="1" w:styleId="Legenda5">
    <w:name w:val="Legenda5"/>
    <w:basedOn w:val="Standard"/>
    <w:rsid w:val="00451F2E"/>
    <w:pPr>
      <w:suppressLineNumbers/>
      <w:spacing w:before="120" w:after="120"/>
    </w:pPr>
    <w:rPr>
      <w:rFonts w:eastAsia="Andale Sans UI" w:cs="Tahoma"/>
      <w:i/>
      <w:iCs/>
      <w:lang w:eastAsia="ja-JP" w:bidi="fa-IR"/>
    </w:rPr>
  </w:style>
  <w:style w:type="paragraph" w:customStyle="1" w:styleId="Index">
    <w:name w:val="Index"/>
    <w:basedOn w:val="Standard"/>
    <w:rsid w:val="00451F2E"/>
    <w:pPr>
      <w:suppressLineNumbers/>
    </w:pPr>
    <w:rPr>
      <w:rFonts w:eastAsia="Andale Sans UI" w:cs="Tahoma"/>
      <w:lang w:eastAsia="ja-JP" w:bidi="fa-IR"/>
    </w:rPr>
  </w:style>
  <w:style w:type="paragraph" w:customStyle="1" w:styleId="TableContents">
    <w:name w:val="Table Contents"/>
    <w:basedOn w:val="Standard"/>
    <w:rsid w:val="00451F2E"/>
    <w:pPr>
      <w:suppressLineNumbers/>
    </w:pPr>
    <w:rPr>
      <w:rFonts w:eastAsia="Andale Sans UI" w:cs="Tahoma"/>
      <w:lang w:eastAsia="ja-JP" w:bidi="fa-IR"/>
    </w:rPr>
  </w:style>
  <w:style w:type="paragraph" w:customStyle="1" w:styleId="TableHeading">
    <w:name w:val="Table Heading"/>
    <w:basedOn w:val="TableContents"/>
    <w:rsid w:val="00451F2E"/>
    <w:pPr>
      <w:jc w:val="center"/>
    </w:pPr>
    <w:rPr>
      <w:b/>
      <w:bCs/>
    </w:rPr>
  </w:style>
  <w:style w:type="paragraph" w:customStyle="1" w:styleId="Stopka1">
    <w:name w:val="Stopka1"/>
    <w:basedOn w:val="Standard"/>
    <w:rsid w:val="00451F2E"/>
    <w:pPr>
      <w:suppressLineNumbers/>
      <w:tabs>
        <w:tab w:val="center" w:pos="7285"/>
        <w:tab w:val="right" w:pos="14570"/>
      </w:tabs>
    </w:pPr>
    <w:rPr>
      <w:rFonts w:eastAsia="Andale Sans UI" w:cs="Tahoma"/>
      <w:lang w:eastAsia="ja-JP" w:bidi="fa-IR"/>
    </w:rPr>
  </w:style>
  <w:style w:type="paragraph" w:customStyle="1" w:styleId="Plandokumentu1">
    <w:name w:val="Plan dokumentu1"/>
    <w:basedOn w:val="Normalny"/>
    <w:rsid w:val="00451F2E"/>
    <w:pPr>
      <w:widowControl w:val="0"/>
      <w:suppressAutoHyphens/>
      <w:textAlignment w:val="baseline"/>
    </w:pPr>
    <w:rPr>
      <w:rFonts w:ascii="Tahoma" w:eastAsia="Andale Sans UI" w:hAnsi="Tahoma" w:cs="Tahoma"/>
      <w:kern w:val="2"/>
      <w:sz w:val="16"/>
      <w:szCs w:val="16"/>
      <w:lang w:eastAsia="ja-JP" w:bidi="fa-IR"/>
    </w:rPr>
  </w:style>
  <w:style w:type="paragraph" w:customStyle="1" w:styleId="Heading">
    <w:name w:val="Heading"/>
    <w:basedOn w:val="Standard"/>
    <w:next w:val="Textbody"/>
    <w:rsid w:val="00451F2E"/>
    <w:pPr>
      <w:keepNext/>
      <w:spacing w:after="120"/>
    </w:pPr>
    <w:rPr>
      <w:rFonts w:ascii="Arial" w:eastAsia="Microsoft YaHei" w:hAnsi="Arial" w:cs="Arial"/>
      <w:sz w:val="28"/>
      <w:szCs w:val="28"/>
    </w:rPr>
  </w:style>
  <w:style w:type="paragraph" w:customStyle="1" w:styleId="Pa3">
    <w:name w:val="Pa3"/>
    <w:basedOn w:val="Normalny"/>
    <w:next w:val="Normalny"/>
    <w:rsid w:val="00451F2E"/>
    <w:pPr>
      <w:autoSpaceDE w:val="0"/>
      <w:spacing w:line="211" w:lineRule="atLeast"/>
    </w:pPr>
    <w:rPr>
      <w:rFonts w:ascii="HelveticaNeueLT Pro 55 Roman" w:eastAsia="Calibri" w:hAnsi="HelveticaNeueLT Pro 55 Roman" w:cs="HelveticaNeueLT Pro 55 Roman"/>
      <w:sz w:val="24"/>
      <w:szCs w:val="24"/>
    </w:rPr>
  </w:style>
  <w:style w:type="paragraph" w:customStyle="1" w:styleId="Styl4-wyjustowany">
    <w:name w:val="Styl4- wyjustowany"/>
    <w:basedOn w:val="Normalny"/>
    <w:rsid w:val="00451F2E"/>
    <w:pPr>
      <w:suppressAutoHyphens/>
      <w:ind w:firstLine="708"/>
    </w:pPr>
    <w:rPr>
      <w:sz w:val="24"/>
      <w:szCs w:val="24"/>
    </w:rPr>
  </w:style>
  <w:style w:type="paragraph" w:customStyle="1" w:styleId="PUNKTY">
    <w:name w:val="PUNKTY"/>
    <w:basedOn w:val="Normalny"/>
    <w:rsid w:val="00451F2E"/>
    <w:pPr>
      <w:tabs>
        <w:tab w:val="left" w:pos="360"/>
      </w:tabs>
      <w:suppressAutoHyphens/>
      <w:ind w:left="360" w:hanging="360"/>
    </w:pPr>
    <w:rPr>
      <w:sz w:val="24"/>
    </w:rPr>
  </w:style>
  <w:style w:type="paragraph" w:customStyle="1" w:styleId="Tekstglowny">
    <w:name w:val="!_Tekst_glowny"/>
    <w:rsid w:val="00451F2E"/>
    <w:pPr>
      <w:suppressAutoHyphens/>
      <w:spacing w:line="260" w:lineRule="atLeast"/>
    </w:pPr>
    <w:rPr>
      <w:rFonts w:eastAsia="Calibri" w:cs="Calibri"/>
      <w:szCs w:val="22"/>
      <w:lang w:eastAsia="zh-CN"/>
    </w:rPr>
  </w:style>
  <w:style w:type="paragraph" w:customStyle="1" w:styleId="Tytul2">
    <w:name w:val="!_Tytul_2"/>
    <w:rsid w:val="00451F2E"/>
    <w:pPr>
      <w:suppressAutoHyphens/>
      <w:spacing w:before="120" w:after="120" w:line="360" w:lineRule="atLeast"/>
    </w:pPr>
    <w:rPr>
      <w:rFonts w:eastAsia="Calibri" w:cs="Calibri"/>
      <w:b/>
      <w:color w:val="7F7F7F"/>
      <w:sz w:val="28"/>
      <w:szCs w:val="22"/>
      <w:lang w:eastAsia="zh-CN"/>
    </w:rPr>
  </w:style>
  <w:style w:type="paragraph" w:customStyle="1" w:styleId="Tekstpodstawowy22">
    <w:name w:val="Tekst podstawowy 22"/>
    <w:basedOn w:val="Normalny"/>
    <w:rsid w:val="00451F2E"/>
    <w:pPr>
      <w:spacing w:after="120" w:line="480" w:lineRule="auto"/>
    </w:pPr>
  </w:style>
  <w:style w:type="paragraph" w:customStyle="1" w:styleId="Nagwek21">
    <w:name w:val="Nagłówek 21"/>
    <w:basedOn w:val="Standard"/>
    <w:next w:val="Standard"/>
    <w:rsid w:val="00451F2E"/>
    <w:pPr>
      <w:keepNext/>
      <w:widowControl/>
    </w:pPr>
    <w:rPr>
      <w:rFonts w:eastAsia="Times New Roman" w:cs="Times New Roman"/>
      <w:b/>
      <w:sz w:val="28"/>
      <w:lang w:bidi="ar-SA"/>
    </w:rPr>
  </w:style>
  <w:style w:type="paragraph" w:customStyle="1" w:styleId="Nagwek31">
    <w:name w:val="Nagłówek 31"/>
    <w:basedOn w:val="Standard"/>
    <w:next w:val="Standard"/>
    <w:rsid w:val="00451F2E"/>
    <w:pPr>
      <w:keepNext/>
      <w:widowControl/>
      <w:ind w:left="1080"/>
    </w:pPr>
    <w:rPr>
      <w:rFonts w:eastAsia="Times New Roman" w:cs="Times New Roman"/>
      <w:b/>
      <w:sz w:val="28"/>
      <w:lang w:bidi="ar-SA"/>
    </w:rPr>
  </w:style>
  <w:style w:type="paragraph" w:customStyle="1" w:styleId="Nagwek41">
    <w:name w:val="Nagłówek 41"/>
    <w:basedOn w:val="Standard"/>
    <w:next w:val="Standard"/>
    <w:rsid w:val="00451F2E"/>
    <w:pPr>
      <w:keepNext/>
      <w:widowControl/>
      <w:ind w:left="915"/>
    </w:pPr>
    <w:rPr>
      <w:rFonts w:eastAsia="Times New Roman" w:cs="Times New Roman"/>
      <w:b/>
      <w:lang w:bidi="ar-SA"/>
    </w:rPr>
  </w:style>
  <w:style w:type="paragraph" w:customStyle="1" w:styleId="Textbodyindent">
    <w:name w:val="Text body indent"/>
    <w:basedOn w:val="Standard"/>
    <w:rsid w:val="00451F2E"/>
    <w:pPr>
      <w:widowControl/>
      <w:ind w:left="1080"/>
    </w:pPr>
    <w:rPr>
      <w:rFonts w:eastAsia="Times New Roman" w:cs="Times New Roman"/>
      <w:b/>
      <w:lang w:bidi="ar-SA"/>
    </w:rPr>
  </w:style>
  <w:style w:type="paragraph" w:customStyle="1" w:styleId="Footnote">
    <w:name w:val="Footnote"/>
    <w:basedOn w:val="Standard"/>
    <w:rsid w:val="00451F2E"/>
    <w:pPr>
      <w:widowControl/>
    </w:pPr>
    <w:rPr>
      <w:rFonts w:eastAsia="Times New Roman" w:cs="Times New Roman"/>
      <w:sz w:val="20"/>
      <w:szCs w:val="20"/>
      <w:lang w:bidi="ar-SA"/>
    </w:rPr>
  </w:style>
  <w:style w:type="paragraph" w:customStyle="1" w:styleId="paragraf">
    <w:name w:val="paragraf"/>
    <w:basedOn w:val="Normalny"/>
    <w:rsid w:val="00451F2E"/>
    <w:pPr>
      <w:spacing w:line="240" w:lineRule="auto"/>
      <w:jc w:val="center"/>
    </w:pPr>
    <w:rPr>
      <w:rFonts w:ascii="Calibri" w:eastAsia="Calibri" w:hAnsi="Calibri" w:cs="Calibri"/>
      <w:sz w:val="22"/>
      <w:szCs w:val="22"/>
      <w:lang w:eastAsia="pl-PL"/>
    </w:rPr>
  </w:style>
  <w:style w:type="paragraph" w:customStyle="1" w:styleId="Tekstkomentarza3">
    <w:name w:val="Tekst komentarza3"/>
    <w:basedOn w:val="Normalny"/>
    <w:rsid w:val="00451F2E"/>
  </w:style>
  <w:style w:type="character" w:styleId="Odwoaniedokomentarza">
    <w:name w:val="annotation reference"/>
    <w:basedOn w:val="Domylnaczcionkaakapitu"/>
    <w:uiPriority w:val="99"/>
    <w:unhideWhenUsed/>
    <w:qFormat/>
    <w:rsid w:val="007A70A5"/>
    <w:rPr>
      <w:sz w:val="16"/>
      <w:szCs w:val="16"/>
    </w:rPr>
  </w:style>
  <w:style w:type="paragraph" w:styleId="Tekstkomentarza">
    <w:name w:val="annotation text"/>
    <w:basedOn w:val="Normalny"/>
    <w:link w:val="TekstkomentarzaZnak2"/>
    <w:uiPriority w:val="99"/>
    <w:unhideWhenUsed/>
    <w:qFormat/>
    <w:rsid w:val="007A70A5"/>
    <w:pPr>
      <w:spacing w:line="240" w:lineRule="auto"/>
    </w:pPr>
  </w:style>
  <w:style w:type="character" w:customStyle="1" w:styleId="TekstkomentarzaZnak2">
    <w:name w:val="Tekst komentarza Znak2"/>
    <w:basedOn w:val="Domylnaczcionkaakapitu"/>
    <w:link w:val="Tekstkomentarza"/>
    <w:uiPriority w:val="99"/>
    <w:rsid w:val="007A70A5"/>
    <w:rPr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4F7F49"/>
    <w:rPr>
      <w:rFonts w:eastAsia="Calibri"/>
      <w:sz w:val="24"/>
      <w:szCs w:val="22"/>
      <w:lang w:eastAsia="zh-CN"/>
    </w:rPr>
  </w:style>
  <w:style w:type="paragraph" w:customStyle="1" w:styleId="isselectedend">
    <w:name w:val="isselectedend"/>
    <w:basedOn w:val="Normalny"/>
    <w:rsid w:val="00DE3C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pl-PL"/>
    </w:rPr>
  </w:style>
  <w:style w:type="paragraph" w:customStyle="1" w:styleId="a">
    <w:name w:val="§"/>
    <w:basedOn w:val="Normalny"/>
    <w:link w:val="Znak"/>
    <w:qFormat/>
    <w:rsid w:val="00666DEA"/>
    <w:pPr>
      <w:suppressAutoHyphens/>
    </w:pPr>
    <w:rPr>
      <w:b/>
      <w:bCs/>
      <w:sz w:val="24"/>
      <w:szCs w:val="24"/>
    </w:rPr>
  </w:style>
  <w:style w:type="character" w:customStyle="1" w:styleId="Znak">
    <w:name w:val="§ Znak"/>
    <w:basedOn w:val="Domylnaczcionkaakapitu"/>
    <w:link w:val="a"/>
    <w:rsid w:val="00666DEA"/>
    <w:rPr>
      <w:b/>
      <w:bCs/>
      <w:sz w:val="24"/>
      <w:szCs w:val="24"/>
      <w:lang w:eastAsia="zh-CN"/>
    </w:rPr>
  </w:style>
  <w:style w:type="paragraph" w:customStyle="1" w:styleId="ust">
    <w:name w:val="ust."/>
    <w:basedOn w:val="Normalny"/>
    <w:link w:val="ustZnak"/>
    <w:qFormat/>
    <w:rsid w:val="002C4489"/>
    <w:pPr>
      <w:suppressAutoHyphens/>
      <w:spacing w:before="60"/>
      <w:ind w:firstLine="0"/>
    </w:pPr>
    <w:rPr>
      <w:sz w:val="24"/>
      <w:szCs w:val="24"/>
    </w:rPr>
  </w:style>
  <w:style w:type="character" w:customStyle="1" w:styleId="ustZnak">
    <w:name w:val="ust. Znak"/>
    <w:basedOn w:val="Domylnaczcionkaakapitu"/>
    <w:link w:val="ust"/>
    <w:rsid w:val="002C4489"/>
    <w:rPr>
      <w:sz w:val="24"/>
      <w:szCs w:val="24"/>
      <w:lang w:eastAsia="zh-CN"/>
    </w:rPr>
  </w:style>
  <w:style w:type="paragraph" w:customStyle="1" w:styleId="pkt">
    <w:name w:val="pkt"/>
    <w:basedOn w:val="Normalny"/>
    <w:link w:val="pktZnak"/>
    <w:qFormat/>
    <w:rsid w:val="002C4489"/>
    <w:pPr>
      <w:numPr>
        <w:numId w:val="100"/>
      </w:numPr>
      <w:suppressAutoHyphens/>
      <w:autoSpaceDE w:val="0"/>
      <w:autoSpaceDN w:val="0"/>
      <w:adjustRightInd w:val="0"/>
      <w:spacing w:before="60"/>
      <w:ind w:left="425" w:hanging="425"/>
    </w:pPr>
    <w:rPr>
      <w:sz w:val="24"/>
      <w:szCs w:val="24"/>
    </w:rPr>
  </w:style>
  <w:style w:type="character" w:customStyle="1" w:styleId="pktZnak">
    <w:name w:val="pkt Znak"/>
    <w:basedOn w:val="Domylnaczcionkaakapitu"/>
    <w:link w:val="pkt"/>
    <w:rsid w:val="002C4489"/>
    <w:rPr>
      <w:sz w:val="24"/>
      <w:szCs w:val="24"/>
      <w:lang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7A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2F7A5-E803-4511-8864-E4783E319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59</Pages>
  <Words>18265</Words>
  <Characters>109590</Characters>
  <Application>Microsoft Office Word</Application>
  <DocSecurity>0</DocSecurity>
  <Lines>913</Lines>
  <Paragraphs>255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Wronka</dc:creator>
  <cp:lastModifiedBy>Mentorio</cp:lastModifiedBy>
  <cp:revision>11</cp:revision>
  <cp:lastPrinted>2020-08-17T07:41:00Z</cp:lastPrinted>
  <dcterms:created xsi:type="dcterms:W3CDTF">2026-08-27T06:51:00Z</dcterms:created>
  <dcterms:modified xsi:type="dcterms:W3CDTF">2026-08-27T11:39:00Z</dcterms:modified>
</cp:coreProperties>
</file>